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75" w:type="dxa"/>
        <w:tblInd w:w="392" w:type="dxa"/>
        <w:tblLayout w:type="fixed"/>
        <w:tblLook w:val="04A0" w:firstRow="1" w:lastRow="0" w:firstColumn="1" w:lastColumn="0" w:noHBand="0" w:noVBand="1"/>
      </w:tblPr>
      <w:tblGrid>
        <w:gridCol w:w="4874"/>
        <w:gridCol w:w="5101"/>
      </w:tblGrid>
      <w:tr w:rsidR="005C709F" w:rsidRPr="00850B3B" w14:paraId="76C167FB" w14:textId="77777777" w:rsidTr="006346A1">
        <w:tc>
          <w:tcPr>
            <w:tcW w:w="4874" w:type="dxa"/>
          </w:tcPr>
          <w:p w14:paraId="7D9277D2" w14:textId="706429C7" w:rsidR="005C709F" w:rsidRPr="00850B3B" w:rsidRDefault="00B75F44">
            <w:pPr>
              <w:suppressAutoHyphens/>
              <w:snapToGrid w:val="0"/>
              <w:spacing w:after="0" w:line="100" w:lineRule="atLeast"/>
              <w:jc w:val="both"/>
              <w:rPr>
                <w:rFonts w:ascii="Times New Roman" w:eastAsia="Calibri" w:hAnsi="Times New Roman" w:cs="Times New Roman"/>
                <w:b/>
                <w:bCs/>
                <w:sz w:val="28"/>
                <w:szCs w:val="28"/>
                <w:lang w:eastAsia="zh-CN"/>
              </w:rPr>
            </w:pPr>
            <w:bookmarkStart w:id="0" w:name="_GoBack"/>
            <w:bookmarkEnd w:id="0"/>
            <w:r>
              <w:rPr>
                <w:rFonts w:ascii="Times New Roman" w:eastAsia="Calibri" w:hAnsi="Times New Roman" w:cs="Times New Roman"/>
                <w:b/>
                <w:bCs/>
                <w:sz w:val="28"/>
                <w:szCs w:val="28"/>
                <w:lang w:eastAsia="zh-CN"/>
              </w:rPr>
              <w:t xml:space="preserve">  </w:t>
            </w:r>
          </w:p>
        </w:tc>
        <w:tc>
          <w:tcPr>
            <w:tcW w:w="5101" w:type="dxa"/>
          </w:tcPr>
          <w:p w14:paraId="770BA95F" w14:textId="77777777" w:rsidR="005C709F" w:rsidRPr="00850B3B" w:rsidRDefault="005C709F">
            <w:pPr>
              <w:spacing w:after="0" w:line="100" w:lineRule="atLeast"/>
              <w:rPr>
                <w:rFonts w:ascii="Times New Roman" w:hAnsi="Times New Roman" w:cs="Times New Roman"/>
                <w:b/>
                <w:bCs/>
                <w:sz w:val="28"/>
                <w:szCs w:val="28"/>
              </w:rPr>
            </w:pPr>
          </w:p>
          <w:p w14:paraId="156DABE8" w14:textId="77777777" w:rsidR="005C709F" w:rsidRPr="00850B3B" w:rsidRDefault="005C709F">
            <w:pPr>
              <w:spacing w:after="0" w:line="100" w:lineRule="atLeast"/>
              <w:rPr>
                <w:rFonts w:ascii="Times New Roman" w:hAnsi="Times New Roman" w:cs="Times New Roman"/>
                <w:b/>
                <w:bCs/>
                <w:sz w:val="28"/>
                <w:szCs w:val="28"/>
              </w:rPr>
            </w:pPr>
          </w:p>
          <w:p w14:paraId="2B68A9A4" w14:textId="77777777" w:rsidR="005C709F" w:rsidRPr="00850B3B" w:rsidRDefault="005C709F">
            <w:pPr>
              <w:spacing w:after="0" w:line="100" w:lineRule="atLeast"/>
              <w:rPr>
                <w:rFonts w:ascii="Times New Roman" w:eastAsia="Calibri" w:hAnsi="Times New Roman" w:cs="Times New Roman"/>
                <w:b/>
                <w:bCs/>
                <w:sz w:val="28"/>
                <w:szCs w:val="28"/>
                <w:lang w:eastAsia="zh-CN"/>
              </w:rPr>
            </w:pPr>
            <w:r w:rsidRPr="00850B3B">
              <w:rPr>
                <w:rFonts w:ascii="Times New Roman" w:hAnsi="Times New Roman" w:cs="Times New Roman"/>
                <w:b/>
                <w:bCs/>
                <w:sz w:val="28"/>
                <w:szCs w:val="28"/>
              </w:rPr>
              <w:t>УТВЕРЖДАЮ:</w:t>
            </w:r>
          </w:p>
          <w:p w14:paraId="6940C18E" w14:textId="5F2102A6" w:rsidR="00DE6C9F" w:rsidRPr="00850B3B" w:rsidRDefault="005C709F">
            <w:pPr>
              <w:spacing w:after="0" w:line="100" w:lineRule="atLeast"/>
              <w:rPr>
                <w:rFonts w:ascii="Times New Roman" w:hAnsi="Times New Roman" w:cs="Times New Roman"/>
                <w:b/>
                <w:bCs/>
                <w:sz w:val="28"/>
                <w:szCs w:val="28"/>
              </w:rPr>
            </w:pPr>
            <w:r w:rsidRPr="00850B3B">
              <w:rPr>
                <w:rFonts w:ascii="Times New Roman" w:hAnsi="Times New Roman" w:cs="Times New Roman"/>
                <w:b/>
                <w:bCs/>
                <w:sz w:val="28"/>
                <w:szCs w:val="28"/>
              </w:rPr>
              <w:t xml:space="preserve">Глава администрации </w:t>
            </w:r>
          </w:p>
          <w:p w14:paraId="14F37212" w14:textId="6923A1D2" w:rsidR="005C709F" w:rsidRPr="00850B3B" w:rsidRDefault="008008A5">
            <w:pPr>
              <w:spacing w:after="0" w:line="100" w:lineRule="atLeast"/>
              <w:rPr>
                <w:rFonts w:ascii="Times New Roman" w:hAnsi="Times New Roman" w:cs="Times New Roman"/>
                <w:b/>
                <w:bCs/>
                <w:sz w:val="28"/>
                <w:szCs w:val="28"/>
              </w:rPr>
            </w:pPr>
            <w:r w:rsidRPr="00850B3B">
              <w:rPr>
                <w:rFonts w:ascii="Times New Roman" w:hAnsi="Times New Roman" w:cs="Times New Roman"/>
                <w:b/>
                <w:bCs/>
                <w:sz w:val="28"/>
                <w:szCs w:val="28"/>
              </w:rPr>
              <w:t>Холмского муниципального района</w:t>
            </w:r>
          </w:p>
          <w:p w14:paraId="1703F6D8" w14:textId="5B431AB6" w:rsidR="008008A5" w:rsidRPr="00850B3B" w:rsidRDefault="008008A5">
            <w:pPr>
              <w:spacing w:after="0" w:line="100" w:lineRule="atLeast"/>
              <w:rPr>
                <w:rFonts w:ascii="Times New Roman" w:hAnsi="Times New Roman" w:cs="Times New Roman"/>
                <w:sz w:val="28"/>
                <w:szCs w:val="28"/>
              </w:rPr>
            </w:pPr>
            <w:r w:rsidRPr="00850B3B">
              <w:rPr>
                <w:rFonts w:ascii="Times New Roman" w:hAnsi="Times New Roman" w:cs="Times New Roman"/>
                <w:b/>
                <w:bCs/>
                <w:sz w:val="28"/>
                <w:szCs w:val="28"/>
              </w:rPr>
              <w:t>Новгородской области</w:t>
            </w:r>
          </w:p>
          <w:p w14:paraId="5A6BDB1A" w14:textId="77777777" w:rsidR="005C709F" w:rsidRPr="00850B3B" w:rsidRDefault="005C709F" w:rsidP="00DE6C9F">
            <w:pPr>
              <w:spacing w:after="0" w:line="100" w:lineRule="atLeast"/>
              <w:rPr>
                <w:rFonts w:ascii="Times New Roman" w:hAnsi="Times New Roman" w:cs="Times New Roman"/>
                <w:sz w:val="28"/>
                <w:szCs w:val="28"/>
                <w:lang w:eastAsia="zh-CN"/>
              </w:rPr>
            </w:pPr>
          </w:p>
        </w:tc>
      </w:tr>
    </w:tbl>
    <w:p w14:paraId="74BF0BD4" w14:textId="0E21721F" w:rsidR="005C709F" w:rsidRPr="00850B3B" w:rsidRDefault="005C709F" w:rsidP="005C709F">
      <w:pPr>
        <w:pStyle w:val="11"/>
        <w:jc w:val="both"/>
        <w:rPr>
          <w:sz w:val="28"/>
          <w:szCs w:val="28"/>
          <w:lang w:eastAsia="zh-CN"/>
        </w:rPr>
      </w:pPr>
    </w:p>
    <w:p w14:paraId="6035C9C3" w14:textId="77777777" w:rsidR="005C709F" w:rsidRPr="00850B3B" w:rsidRDefault="005C709F" w:rsidP="005C709F">
      <w:pPr>
        <w:pStyle w:val="11"/>
        <w:jc w:val="both"/>
        <w:rPr>
          <w:sz w:val="28"/>
          <w:szCs w:val="28"/>
        </w:rPr>
      </w:pPr>
    </w:p>
    <w:p w14:paraId="0A8A2086" w14:textId="77777777" w:rsidR="005C709F" w:rsidRPr="00850B3B" w:rsidRDefault="005C709F" w:rsidP="005C709F">
      <w:pPr>
        <w:pStyle w:val="11"/>
        <w:jc w:val="both"/>
        <w:rPr>
          <w:sz w:val="28"/>
          <w:szCs w:val="28"/>
        </w:rPr>
      </w:pPr>
    </w:p>
    <w:p w14:paraId="700E709F" w14:textId="77777777" w:rsidR="005C709F" w:rsidRPr="00850B3B" w:rsidRDefault="005C709F" w:rsidP="005C709F">
      <w:pPr>
        <w:pStyle w:val="11"/>
        <w:jc w:val="both"/>
        <w:rPr>
          <w:sz w:val="28"/>
          <w:szCs w:val="28"/>
        </w:rPr>
      </w:pPr>
    </w:p>
    <w:p w14:paraId="6538C4D4" w14:textId="77777777" w:rsidR="00E715AB" w:rsidRDefault="00E715AB" w:rsidP="005C709F">
      <w:pPr>
        <w:keepNext/>
        <w:keepLines/>
        <w:widowControl w:val="0"/>
        <w:spacing w:before="220" w:after="60" w:line="100" w:lineRule="atLeast"/>
        <w:jc w:val="center"/>
        <w:rPr>
          <w:rFonts w:ascii="Times New Roman" w:eastAsia="Microsoft YaHei" w:hAnsi="Times New Roman" w:cs="Times New Roman"/>
          <w:b/>
          <w:caps/>
          <w:kern w:val="2"/>
          <w:sz w:val="28"/>
          <w:szCs w:val="28"/>
        </w:rPr>
      </w:pPr>
      <w:r>
        <w:rPr>
          <w:rFonts w:ascii="Times New Roman" w:eastAsia="Microsoft YaHei" w:hAnsi="Times New Roman" w:cs="Times New Roman"/>
          <w:b/>
          <w:caps/>
          <w:kern w:val="2"/>
          <w:sz w:val="28"/>
          <w:szCs w:val="28"/>
        </w:rPr>
        <w:t>проект</w:t>
      </w:r>
    </w:p>
    <w:p w14:paraId="75036996" w14:textId="4DE3F41F" w:rsidR="005C709F" w:rsidRPr="00850B3B" w:rsidRDefault="005C709F" w:rsidP="005C709F">
      <w:pPr>
        <w:keepNext/>
        <w:keepLines/>
        <w:widowControl w:val="0"/>
        <w:spacing w:before="220" w:after="60" w:line="100" w:lineRule="atLeast"/>
        <w:jc w:val="center"/>
        <w:rPr>
          <w:rFonts w:ascii="Times New Roman" w:hAnsi="Times New Roman" w:cs="Times New Roman"/>
          <w:sz w:val="28"/>
          <w:szCs w:val="28"/>
        </w:rPr>
      </w:pPr>
      <w:r w:rsidRPr="00850B3B">
        <w:rPr>
          <w:rFonts w:ascii="Times New Roman" w:eastAsia="Microsoft YaHei" w:hAnsi="Times New Roman" w:cs="Times New Roman"/>
          <w:b/>
          <w:caps/>
          <w:kern w:val="2"/>
          <w:sz w:val="28"/>
          <w:szCs w:val="28"/>
        </w:rPr>
        <w:t xml:space="preserve">Схема водоснабжения И ВОДООТВЕДЕНИЯ </w:t>
      </w:r>
    </w:p>
    <w:p w14:paraId="1EF69A01" w14:textId="052376F9" w:rsidR="005C709F" w:rsidRPr="00850B3B" w:rsidRDefault="008008A5" w:rsidP="005C709F">
      <w:pPr>
        <w:widowControl w:val="0"/>
        <w:spacing w:before="220" w:after="60" w:line="100" w:lineRule="atLeast"/>
        <w:jc w:val="center"/>
        <w:rPr>
          <w:rFonts w:ascii="Times New Roman" w:hAnsi="Times New Roman" w:cs="Times New Roman"/>
          <w:sz w:val="28"/>
          <w:szCs w:val="28"/>
        </w:rPr>
      </w:pPr>
      <w:r w:rsidRPr="00850B3B">
        <w:rPr>
          <w:rFonts w:ascii="Times New Roman" w:eastAsia="Microsoft YaHei" w:hAnsi="Times New Roman" w:cs="Times New Roman"/>
          <w:b/>
          <w:caps/>
          <w:kern w:val="2"/>
          <w:sz w:val="28"/>
          <w:szCs w:val="28"/>
        </w:rPr>
        <w:t>ХОЛМСКОГО ГОРОДСКОГО</w:t>
      </w:r>
      <w:r w:rsidR="005C709F" w:rsidRPr="00850B3B">
        <w:rPr>
          <w:rFonts w:ascii="Times New Roman" w:eastAsia="Microsoft YaHei" w:hAnsi="Times New Roman" w:cs="Times New Roman"/>
          <w:b/>
          <w:caps/>
          <w:kern w:val="2"/>
          <w:sz w:val="28"/>
          <w:szCs w:val="28"/>
        </w:rPr>
        <w:t xml:space="preserve"> поселения</w:t>
      </w:r>
    </w:p>
    <w:p w14:paraId="757ECB3D" w14:textId="2A1F5B5C" w:rsidR="005C709F" w:rsidRPr="00850B3B" w:rsidRDefault="008008A5" w:rsidP="005C709F">
      <w:pPr>
        <w:widowControl w:val="0"/>
        <w:spacing w:before="220" w:after="60" w:line="100" w:lineRule="atLeast"/>
        <w:jc w:val="center"/>
        <w:rPr>
          <w:rFonts w:ascii="Times New Roman" w:hAnsi="Times New Roman" w:cs="Times New Roman"/>
          <w:sz w:val="28"/>
          <w:szCs w:val="28"/>
        </w:rPr>
      </w:pPr>
      <w:r w:rsidRPr="00850B3B">
        <w:rPr>
          <w:rFonts w:ascii="Times New Roman" w:eastAsia="Microsoft YaHei" w:hAnsi="Times New Roman" w:cs="Times New Roman"/>
          <w:b/>
          <w:caps/>
          <w:kern w:val="2"/>
          <w:sz w:val="28"/>
          <w:szCs w:val="28"/>
        </w:rPr>
        <w:t>ХОЛМСКОГО</w:t>
      </w:r>
      <w:r w:rsidR="005C709F" w:rsidRPr="00850B3B">
        <w:rPr>
          <w:rFonts w:ascii="Times New Roman" w:eastAsia="Microsoft YaHei" w:hAnsi="Times New Roman" w:cs="Times New Roman"/>
          <w:b/>
          <w:caps/>
          <w:kern w:val="2"/>
          <w:sz w:val="28"/>
          <w:szCs w:val="28"/>
        </w:rPr>
        <w:t xml:space="preserve"> РАЙОНа</w:t>
      </w:r>
    </w:p>
    <w:p w14:paraId="1C47C9D0" w14:textId="032E63C3" w:rsidR="005C709F" w:rsidRPr="00850B3B" w:rsidRDefault="008008A5" w:rsidP="005C709F">
      <w:pPr>
        <w:keepNext/>
        <w:keepLines/>
        <w:widowControl w:val="0"/>
        <w:spacing w:before="220" w:after="60" w:line="100" w:lineRule="atLeast"/>
        <w:jc w:val="center"/>
        <w:rPr>
          <w:rFonts w:ascii="Times New Roman" w:hAnsi="Times New Roman" w:cs="Times New Roman"/>
          <w:sz w:val="28"/>
          <w:szCs w:val="28"/>
        </w:rPr>
      </w:pPr>
      <w:r w:rsidRPr="00850B3B">
        <w:rPr>
          <w:rFonts w:ascii="Times New Roman" w:eastAsia="Microsoft YaHei" w:hAnsi="Times New Roman" w:cs="Times New Roman"/>
          <w:b/>
          <w:caps/>
          <w:kern w:val="2"/>
          <w:sz w:val="28"/>
          <w:szCs w:val="28"/>
        </w:rPr>
        <w:t>НОВГОРОДСКОЙ</w:t>
      </w:r>
      <w:r w:rsidR="005C709F" w:rsidRPr="00850B3B">
        <w:rPr>
          <w:rFonts w:ascii="Times New Roman" w:eastAsia="Microsoft YaHei" w:hAnsi="Times New Roman" w:cs="Times New Roman"/>
          <w:b/>
          <w:caps/>
          <w:kern w:val="2"/>
          <w:sz w:val="28"/>
          <w:szCs w:val="28"/>
        </w:rPr>
        <w:t xml:space="preserve"> ОБЛАСТИ</w:t>
      </w:r>
    </w:p>
    <w:p w14:paraId="091604B6" w14:textId="3A9A396B" w:rsidR="005C709F" w:rsidRPr="00850B3B" w:rsidRDefault="005C709F" w:rsidP="005C709F">
      <w:pPr>
        <w:keepNext/>
        <w:keepLines/>
        <w:widowControl w:val="0"/>
        <w:spacing w:before="220" w:after="60" w:line="100" w:lineRule="atLeast"/>
        <w:jc w:val="center"/>
        <w:rPr>
          <w:rFonts w:ascii="Times New Roman" w:hAnsi="Times New Roman" w:cs="Times New Roman"/>
          <w:sz w:val="28"/>
          <w:szCs w:val="28"/>
        </w:rPr>
      </w:pPr>
      <w:r w:rsidRPr="00850B3B">
        <w:rPr>
          <w:rFonts w:ascii="Times New Roman" w:eastAsia="Microsoft YaHei" w:hAnsi="Times New Roman" w:cs="Times New Roman"/>
          <w:b/>
          <w:caps/>
          <w:kern w:val="2"/>
          <w:sz w:val="28"/>
          <w:szCs w:val="28"/>
        </w:rPr>
        <w:t>на период с 202</w:t>
      </w:r>
      <w:r w:rsidR="008008A5" w:rsidRPr="00850B3B">
        <w:rPr>
          <w:rFonts w:ascii="Times New Roman" w:eastAsia="Microsoft YaHei" w:hAnsi="Times New Roman" w:cs="Times New Roman"/>
          <w:b/>
          <w:caps/>
          <w:kern w:val="2"/>
          <w:sz w:val="28"/>
          <w:szCs w:val="28"/>
        </w:rPr>
        <w:t>4</w:t>
      </w:r>
      <w:r w:rsidRPr="00850B3B">
        <w:rPr>
          <w:rFonts w:ascii="Times New Roman" w:eastAsia="Microsoft YaHei" w:hAnsi="Times New Roman" w:cs="Times New Roman"/>
          <w:b/>
          <w:caps/>
          <w:kern w:val="2"/>
          <w:sz w:val="28"/>
          <w:szCs w:val="28"/>
        </w:rPr>
        <w:t xml:space="preserve"> до 203</w:t>
      </w:r>
      <w:r w:rsidR="008008A5" w:rsidRPr="00850B3B">
        <w:rPr>
          <w:rFonts w:ascii="Times New Roman" w:eastAsia="Microsoft YaHei" w:hAnsi="Times New Roman" w:cs="Times New Roman"/>
          <w:b/>
          <w:caps/>
          <w:kern w:val="2"/>
          <w:sz w:val="28"/>
          <w:szCs w:val="28"/>
        </w:rPr>
        <w:t>4</w:t>
      </w:r>
      <w:r w:rsidRPr="00850B3B">
        <w:rPr>
          <w:rFonts w:ascii="Times New Roman" w:eastAsia="Microsoft YaHei" w:hAnsi="Times New Roman" w:cs="Times New Roman"/>
          <w:b/>
          <w:caps/>
          <w:kern w:val="2"/>
          <w:sz w:val="28"/>
          <w:szCs w:val="28"/>
        </w:rPr>
        <w:t xml:space="preserve"> год</w:t>
      </w:r>
      <w:r w:rsidR="001C49C3" w:rsidRPr="00850B3B">
        <w:rPr>
          <w:rFonts w:ascii="Times New Roman" w:eastAsia="Microsoft YaHei" w:hAnsi="Times New Roman" w:cs="Times New Roman"/>
          <w:b/>
          <w:caps/>
          <w:kern w:val="2"/>
          <w:sz w:val="28"/>
          <w:szCs w:val="28"/>
        </w:rPr>
        <w:t>ы</w:t>
      </w:r>
    </w:p>
    <w:p w14:paraId="2CBF6CEC" w14:textId="77777777" w:rsidR="005C709F" w:rsidRPr="00850B3B"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46C2530E" w14:textId="77777777" w:rsidR="005C709F" w:rsidRPr="00850B3B"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27F91834" w14:textId="77777777" w:rsidR="005C709F" w:rsidRPr="00850B3B"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1A224DBF" w14:textId="77777777" w:rsidR="005C709F" w:rsidRPr="00850B3B"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310D5D79" w14:textId="77777777" w:rsidR="005C709F" w:rsidRPr="00850B3B"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68C7B090" w14:textId="77777777" w:rsidR="005C709F" w:rsidRPr="00850B3B" w:rsidRDefault="005C709F" w:rsidP="005C709F">
      <w:pPr>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4FCD7AB3" w14:textId="77777777" w:rsidR="005C709F" w:rsidRPr="00850B3B" w:rsidRDefault="005C709F" w:rsidP="005C709F">
      <w:pPr>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18E8FE92" w14:textId="77777777" w:rsidR="0080276F" w:rsidRPr="00850B3B" w:rsidRDefault="0080276F" w:rsidP="005C709F">
      <w:pPr>
        <w:spacing w:line="100" w:lineRule="atLeast"/>
        <w:jc w:val="both"/>
        <w:rPr>
          <w:rFonts w:ascii="Times New Roman" w:eastAsia="Calibri" w:hAnsi="Times New Roman" w:cs="Times New Roman"/>
          <w:sz w:val="28"/>
          <w:szCs w:val="28"/>
        </w:rPr>
      </w:pPr>
    </w:p>
    <w:p w14:paraId="3D7ADCD7" w14:textId="77777777" w:rsidR="0080276F" w:rsidRPr="00850B3B" w:rsidRDefault="0080276F" w:rsidP="005C709F">
      <w:pPr>
        <w:spacing w:line="100" w:lineRule="atLeast"/>
        <w:jc w:val="both"/>
        <w:rPr>
          <w:rFonts w:ascii="Times New Roman" w:eastAsia="Calibri" w:hAnsi="Times New Roman" w:cs="Times New Roman"/>
          <w:sz w:val="28"/>
          <w:szCs w:val="28"/>
        </w:rPr>
      </w:pPr>
    </w:p>
    <w:p w14:paraId="2D76E79E" w14:textId="77777777" w:rsidR="0080276F" w:rsidRPr="00850B3B" w:rsidRDefault="0080276F" w:rsidP="005C709F">
      <w:pPr>
        <w:spacing w:line="100" w:lineRule="atLeast"/>
        <w:jc w:val="both"/>
        <w:rPr>
          <w:rFonts w:ascii="Times New Roman" w:eastAsia="Calibri" w:hAnsi="Times New Roman" w:cs="Times New Roman"/>
          <w:sz w:val="28"/>
          <w:szCs w:val="28"/>
        </w:rPr>
      </w:pPr>
    </w:p>
    <w:p w14:paraId="45A06520" w14:textId="77777777" w:rsidR="0080276F" w:rsidRPr="00850B3B" w:rsidRDefault="0080276F" w:rsidP="005C709F">
      <w:pPr>
        <w:spacing w:line="100" w:lineRule="atLeast"/>
        <w:jc w:val="both"/>
        <w:rPr>
          <w:rFonts w:ascii="Times New Roman" w:eastAsia="Calibri" w:hAnsi="Times New Roman" w:cs="Times New Roman"/>
          <w:sz w:val="28"/>
          <w:szCs w:val="28"/>
        </w:rPr>
      </w:pPr>
    </w:p>
    <w:p w14:paraId="35545677" w14:textId="77777777" w:rsidR="00DE6C9F" w:rsidRPr="00850B3B" w:rsidRDefault="00DE6C9F" w:rsidP="005C709F">
      <w:pPr>
        <w:spacing w:line="100" w:lineRule="atLeast"/>
        <w:jc w:val="both"/>
        <w:rPr>
          <w:rFonts w:ascii="Times New Roman" w:eastAsia="Calibri" w:hAnsi="Times New Roman" w:cs="Times New Roman"/>
          <w:sz w:val="28"/>
          <w:szCs w:val="28"/>
        </w:rPr>
      </w:pPr>
    </w:p>
    <w:p w14:paraId="7F85E4E6" w14:textId="77777777" w:rsidR="00DE6C9F" w:rsidRPr="00850B3B" w:rsidRDefault="00DE6C9F" w:rsidP="005C709F">
      <w:pPr>
        <w:spacing w:line="100" w:lineRule="atLeast"/>
        <w:jc w:val="both"/>
        <w:rPr>
          <w:rFonts w:ascii="Times New Roman" w:eastAsia="Calibri" w:hAnsi="Times New Roman" w:cs="Times New Roman"/>
          <w:sz w:val="28"/>
          <w:szCs w:val="28"/>
        </w:rPr>
      </w:pPr>
    </w:p>
    <w:p w14:paraId="4EAB4B4F" w14:textId="77777777" w:rsidR="005C709F" w:rsidRPr="00850B3B" w:rsidRDefault="005C709F" w:rsidP="005C709F">
      <w:pPr>
        <w:spacing w:line="100" w:lineRule="atLeast"/>
        <w:jc w:val="both"/>
        <w:rPr>
          <w:rFonts w:ascii="Times New Roman" w:hAnsi="Times New Roman" w:cs="Times New Roman"/>
          <w:sz w:val="28"/>
          <w:szCs w:val="28"/>
        </w:rPr>
      </w:pPr>
    </w:p>
    <w:p w14:paraId="1C74E400" w14:textId="77777777" w:rsidR="00DE6C9F" w:rsidRPr="00850B3B" w:rsidRDefault="00DE6C9F" w:rsidP="005C709F">
      <w:pPr>
        <w:spacing w:line="100" w:lineRule="atLeast"/>
        <w:jc w:val="both"/>
        <w:rPr>
          <w:rFonts w:ascii="Times New Roman" w:hAnsi="Times New Roman" w:cs="Times New Roman"/>
          <w:sz w:val="28"/>
          <w:szCs w:val="28"/>
        </w:rPr>
      </w:pPr>
    </w:p>
    <w:p w14:paraId="4B5BA6B8" w14:textId="77777777" w:rsidR="005C709F" w:rsidRPr="00850B3B" w:rsidRDefault="005C709F" w:rsidP="005C709F">
      <w:pPr>
        <w:spacing w:line="100" w:lineRule="atLeast"/>
        <w:jc w:val="both"/>
        <w:rPr>
          <w:rFonts w:ascii="Times New Roman" w:hAnsi="Times New Roman" w:cs="Times New Roman"/>
          <w:sz w:val="28"/>
          <w:szCs w:val="28"/>
        </w:rPr>
      </w:pPr>
    </w:p>
    <w:p w14:paraId="1617CF11" w14:textId="449D136D" w:rsidR="005C709F" w:rsidRPr="00850B3B" w:rsidRDefault="005C709F" w:rsidP="005C709F">
      <w:pPr>
        <w:spacing w:after="0" w:line="100" w:lineRule="atLeast"/>
        <w:jc w:val="center"/>
        <w:rPr>
          <w:rFonts w:ascii="Times New Roman" w:hAnsi="Times New Roman" w:cs="Times New Roman"/>
          <w:b/>
          <w:sz w:val="28"/>
          <w:szCs w:val="28"/>
        </w:rPr>
      </w:pPr>
      <w:r w:rsidRPr="00850B3B">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7A0DEC5F" wp14:editId="0332018F">
                <wp:simplePos x="0" y="0"/>
                <wp:positionH relativeFrom="page">
                  <wp:posOffset>7620</wp:posOffset>
                </wp:positionH>
                <wp:positionV relativeFrom="page">
                  <wp:posOffset>10173970</wp:posOffset>
                </wp:positionV>
                <wp:extent cx="7563485" cy="517525"/>
                <wp:effectExtent l="7620" t="10795" r="10795" b="5080"/>
                <wp:wrapNone/>
                <wp:docPr id="92" name="Полилиния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51752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4BACC6"/>
                        </a:solidFill>
                        <a:ln w="9360">
                          <a:solidFill>
                            <a:srgbClr val="4F81BD"/>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A534F78" id="Полилиния 92" o:spid="_x0000_s1026" style="position:absolute;margin-left:.6pt;margin-top:801.1pt;width:595.55pt;height:40.7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" path="m,l21600,r,21600l,21600,,xe" fillcolor="#4bacc6" strokecolor="#4f81bd" strokeweight=".26mm">
                <v:stroke joinstyle="miter"/>
                <v:path o:connecttype="custom" o:connectlocs="0,0;7563485,0;7563485,517525;0,517525" o:connectangles="0,0,0,0"/>
                <w10:wrap anchorx="page" anchory="page"/>
              </v:shape>
            </w:pict>
          </mc:Fallback>
        </mc:AlternateContent>
      </w:r>
      <w:r w:rsidRPr="00850B3B">
        <w:rPr>
          <w:rFonts w:ascii="Times New Roman" w:hAnsi="Times New Roman" w:cs="Times New Roman"/>
          <w:b/>
          <w:sz w:val="28"/>
          <w:szCs w:val="28"/>
        </w:rPr>
        <w:t>202</w:t>
      </w:r>
      <w:r w:rsidR="008008A5" w:rsidRPr="00850B3B">
        <w:rPr>
          <w:rFonts w:ascii="Times New Roman" w:hAnsi="Times New Roman" w:cs="Times New Roman"/>
          <w:b/>
          <w:sz w:val="28"/>
          <w:szCs w:val="28"/>
        </w:rPr>
        <w:t>3</w:t>
      </w:r>
      <w:r w:rsidR="00707B61">
        <w:rPr>
          <w:rFonts w:ascii="Times New Roman" w:hAnsi="Times New Roman" w:cs="Times New Roman"/>
          <w:b/>
          <w:sz w:val="28"/>
          <w:szCs w:val="28"/>
        </w:rPr>
        <w:t xml:space="preserve"> </w:t>
      </w:r>
      <w:r w:rsidRPr="00850B3B">
        <w:rPr>
          <w:rFonts w:ascii="Times New Roman" w:hAnsi="Times New Roman" w:cs="Times New Roman"/>
          <w:b/>
          <w:sz w:val="28"/>
          <w:szCs w:val="28"/>
        </w:rPr>
        <w:t>г.</w:t>
      </w:r>
    </w:p>
    <w:p w14:paraId="2A6F7A12" w14:textId="77777777" w:rsidR="005C709F" w:rsidRPr="00850B3B" w:rsidRDefault="005C709F" w:rsidP="005C709F">
      <w:pPr>
        <w:spacing w:after="0" w:line="100" w:lineRule="atLeast"/>
        <w:jc w:val="center"/>
        <w:rPr>
          <w:rFonts w:ascii="Times New Roman" w:hAnsi="Times New Roman" w:cs="Times New Roman"/>
          <w:sz w:val="28"/>
          <w:szCs w:val="28"/>
        </w:rPr>
      </w:pPr>
    </w:p>
    <w:p w14:paraId="11AAD58A" w14:textId="77777777" w:rsidR="005C709F" w:rsidRPr="00850B3B" w:rsidRDefault="005C709F" w:rsidP="005C709F">
      <w:pPr>
        <w:pStyle w:val="1d"/>
        <w:keepNext w:val="0"/>
        <w:spacing w:before="0" w:after="0" w:line="360" w:lineRule="auto"/>
        <w:jc w:val="both"/>
        <w:rPr>
          <w:rFonts w:ascii="Times New Roman" w:hAnsi="Times New Roman" w:cs="Times New Roman"/>
          <w:sz w:val="28"/>
          <w:szCs w:val="28"/>
        </w:rPr>
      </w:pPr>
      <w:r w:rsidRPr="00850B3B">
        <w:rPr>
          <w:rFonts w:ascii="Times New Roman" w:hAnsi="Times New Roman" w:cs="Times New Roman"/>
          <w:sz w:val="28"/>
          <w:szCs w:val="28"/>
        </w:rPr>
        <w:t>Оглавление</w:t>
      </w:r>
    </w:p>
    <w:p w14:paraId="61CED02B" w14:textId="69C4129E" w:rsidR="005C709F" w:rsidRPr="00707B61" w:rsidRDefault="005C709F" w:rsidP="005C709F">
      <w:pPr>
        <w:pStyle w:val="1f3"/>
        <w:tabs>
          <w:tab w:val="right" w:leader="dot" w:pos="9639"/>
        </w:tabs>
        <w:spacing w:after="0" w:line="360" w:lineRule="auto"/>
        <w:jc w:val="both"/>
        <w:rPr>
          <w:rFonts w:eastAsia="Times New Roman"/>
          <w:noProof/>
          <w:szCs w:val="28"/>
          <w:lang w:eastAsia="ru-RU"/>
        </w:rPr>
      </w:pPr>
      <w:r w:rsidRPr="00707B61">
        <w:rPr>
          <w:szCs w:val="28"/>
        </w:rPr>
        <w:fldChar w:fldCharType="begin"/>
      </w:r>
      <w:r w:rsidRPr="00707B61">
        <w:rPr>
          <w:szCs w:val="28"/>
        </w:rPr>
        <w:instrText xml:space="preserve"> TOC \f \o "1-9" \o "1-9" </w:instrText>
      </w:r>
      <w:r w:rsidRPr="00707B61">
        <w:rPr>
          <w:szCs w:val="28"/>
        </w:rPr>
        <w:fldChar w:fldCharType="separate"/>
      </w:r>
      <w:r w:rsidRPr="00707B61">
        <w:rPr>
          <w:bCs/>
          <w:noProof/>
          <w:szCs w:val="28"/>
        </w:rPr>
        <w:t>ВВЕДЕНИЕ</w:t>
      </w:r>
      <w:r w:rsidRPr="00707B61">
        <w:rPr>
          <w:noProof/>
          <w:szCs w:val="28"/>
        </w:rPr>
        <w:tab/>
      </w:r>
      <w:r w:rsidR="005E2B76">
        <w:rPr>
          <w:noProof/>
          <w:szCs w:val="28"/>
        </w:rPr>
        <w:t>1</w:t>
      </w:r>
      <w:r w:rsidR="00747554">
        <w:rPr>
          <w:noProof/>
          <w:szCs w:val="28"/>
        </w:rPr>
        <w:t>1</w:t>
      </w:r>
    </w:p>
    <w:p w14:paraId="5614F4EF" w14:textId="22FF2504" w:rsidR="005C709F" w:rsidRPr="00707B61" w:rsidRDefault="005C709F" w:rsidP="005C709F">
      <w:pPr>
        <w:pStyle w:val="1f3"/>
        <w:tabs>
          <w:tab w:val="right" w:leader="dot" w:pos="9639"/>
        </w:tabs>
        <w:spacing w:after="0" w:line="360" w:lineRule="auto"/>
        <w:jc w:val="both"/>
        <w:rPr>
          <w:rFonts w:eastAsia="Times New Roman"/>
          <w:noProof/>
          <w:szCs w:val="28"/>
          <w:lang w:eastAsia="ru-RU"/>
        </w:rPr>
      </w:pPr>
      <w:r w:rsidRPr="00707B61">
        <w:rPr>
          <w:bCs/>
          <w:noProof/>
          <w:szCs w:val="28"/>
        </w:rPr>
        <w:t>ТЕРМИНОЛОГИЯ, ОПРЕДЕЛЕНИЯ.</w:t>
      </w:r>
      <w:r w:rsidRPr="00707B61">
        <w:rPr>
          <w:noProof/>
          <w:szCs w:val="28"/>
        </w:rPr>
        <w:tab/>
      </w:r>
      <w:r w:rsidRPr="00707B61">
        <w:rPr>
          <w:noProof/>
          <w:szCs w:val="28"/>
        </w:rPr>
        <w:fldChar w:fldCharType="begin"/>
      </w:r>
      <w:r w:rsidRPr="00707B61">
        <w:rPr>
          <w:noProof/>
          <w:szCs w:val="28"/>
        </w:rPr>
        <w:instrText xml:space="preserve"> PAGEREF _Toc38874819 \h </w:instrText>
      </w:r>
      <w:r w:rsidRPr="00707B61">
        <w:rPr>
          <w:noProof/>
          <w:szCs w:val="28"/>
        </w:rPr>
      </w:r>
      <w:r w:rsidRPr="00707B61">
        <w:rPr>
          <w:noProof/>
          <w:szCs w:val="28"/>
        </w:rPr>
        <w:fldChar w:fldCharType="separate"/>
      </w:r>
      <w:r w:rsidR="003D5B6E">
        <w:rPr>
          <w:noProof/>
          <w:szCs w:val="28"/>
        </w:rPr>
        <w:t>1</w:t>
      </w:r>
      <w:r w:rsidRPr="00707B61">
        <w:rPr>
          <w:noProof/>
          <w:szCs w:val="28"/>
        </w:rPr>
        <w:fldChar w:fldCharType="end"/>
      </w:r>
      <w:r w:rsidR="00747554">
        <w:rPr>
          <w:noProof/>
          <w:szCs w:val="28"/>
        </w:rPr>
        <w:t>4</w:t>
      </w:r>
    </w:p>
    <w:p w14:paraId="7D056391" w14:textId="65AAA3C1" w:rsidR="005C709F" w:rsidRPr="00707B61" w:rsidRDefault="005C709F" w:rsidP="005C709F">
      <w:pPr>
        <w:pStyle w:val="1f3"/>
        <w:tabs>
          <w:tab w:val="right" w:leader="dot" w:pos="9639"/>
        </w:tabs>
        <w:spacing w:after="0" w:line="360" w:lineRule="auto"/>
        <w:jc w:val="both"/>
        <w:rPr>
          <w:rFonts w:eastAsia="Times New Roman"/>
          <w:noProof/>
          <w:szCs w:val="28"/>
          <w:lang w:eastAsia="ru-RU"/>
        </w:rPr>
      </w:pPr>
      <w:r w:rsidRPr="00707B61">
        <w:rPr>
          <w:bCs/>
          <w:noProof/>
          <w:szCs w:val="28"/>
        </w:rPr>
        <w:t>1. ВОДОСНАБЖЕНИЕ</w:t>
      </w:r>
      <w:r w:rsidRPr="00707B61">
        <w:rPr>
          <w:noProof/>
          <w:szCs w:val="28"/>
        </w:rPr>
        <w:tab/>
      </w:r>
      <w:r w:rsidRPr="00707B61">
        <w:rPr>
          <w:noProof/>
          <w:szCs w:val="28"/>
        </w:rPr>
        <w:fldChar w:fldCharType="begin"/>
      </w:r>
      <w:r w:rsidRPr="00707B61">
        <w:rPr>
          <w:noProof/>
          <w:szCs w:val="28"/>
        </w:rPr>
        <w:instrText xml:space="preserve"> PAGEREF _Toc38874820 \h </w:instrText>
      </w:r>
      <w:r w:rsidRPr="00707B61">
        <w:rPr>
          <w:noProof/>
          <w:szCs w:val="28"/>
        </w:rPr>
      </w:r>
      <w:r w:rsidRPr="00707B61">
        <w:rPr>
          <w:noProof/>
          <w:szCs w:val="28"/>
        </w:rPr>
        <w:fldChar w:fldCharType="separate"/>
      </w:r>
      <w:r w:rsidR="003D5B6E">
        <w:rPr>
          <w:noProof/>
          <w:szCs w:val="28"/>
        </w:rPr>
        <w:t>1</w:t>
      </w:r>
      <w:r w:rsidRPr="00707B61">
        <w:rPr>
          <w:noProof/>
          <w:szCs w:val="28"/>
        </w:rPr>
        <w:fldChar w:fldCharType="end"/>
      </w:r>
      <w:r w:rsidR="00747554">
        <w:rPr>
          <w:noProof/>
          <w:szCs w:val="28"/>
        </w:rPr>
        <w:t>6</w:t>
      </w:r>
    </w:p>
    <w:p w14:paraId="52C99D59" w14:textId="75D490B2"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1.1Технико-экономическое состояние централизованных систем водоснабжения</w:t>
      </w:r>
      <w:r w:rsidRPr="00707B61">
        <w:rPr>
          <w:noProof/>
          <w:szCs w:val="28"/>
        </w:rPr>
        <w:tab/>
      </w:r>
      <w:r w:rsidRPr="00707B61">
        <w:rPr>
          <w:noProof/>
          <w:szCs w:val="28"/>
        </w:rPr>
        <w:fldChar w:fldCharType="begin"/>
      </w:r>
      <w:r w:rsidRPr="00707B61">
        <w:rPr>
          <w:noProof/>
          <w:szCs w:val="28"/>
        </w:rPr>
        <w:instrText xml:space="preserve"> PAGEREF _Toc38874821 \h </w:instrText>
      </w:r>
      <w:r w:rsidRPr="00707B61">
        <w:rPr>
          <w:noProof/>
          <w:szCs w:val="28"/>
        </w:rPr>
      </w:r>
      <w:r w:rsidRPr="00707B61">
        <w:rPr>
          <w:noProof/>
          <w:szCs w:val="28"/>
        </w:rPr>
        <w:fldChar w:fldCharType="separate"/>
      </w:r>
      <w:r w:rsidR="003D5B6E">
        <w:rPr>
          <w:noProof/>
          <w:szCs w:val="28"/>
        </w:rPr>
        <w:t>1</w:t>
      </w:r>
      <w:r w:rsidRPr="00707B61">
        <w:rPr>
          <w:noProof/>
          <w:szCs w:val="28"/>
        </w:rPr>
        <w:fldChar w:fldCharType="end"/>
      </w:r>
      <w:r w:rsidR="0058307F">
        <w:rPr>
          <w:noProof/>
          <w:szCs w:val="28"/>
        </w:rPr>
        <w:t>5</w:t>
      </w:r>
    </w:p>
    <w:p w14:paraId="1BA639EC" w14:textId="01E0337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1.1.1 Системы и структуры водоснабжения поселения и деление территорий на эксплуатационные зоны</w:t>
      </w:r>
      <w:r w:rsidRPr="00707B61">
        <w:rPr>
          <w:noProof/>
          <w:szCs w:val="28"/>
        </w:rPr>
        <w:tab/>
      </w:r>
      <w:r w:rsidRPr="00707B61">
        <w:rPr>
          <w:noProof/>
          <w:szCs w:val="28"/>
        </w:rPr>
        <w:fldChar w:fldCharType="begin"/>
      </w:r>
      <w:r w:rsidRPr="00707B61">
        <w:rPr>
          <w:noProof/>
          <w:szCs w:val="28"/>
        </w:rPr>
        <w:instrText xml:space="preserve"> PAGEREF _Toc38874822 \h </w:instrText>
      </w:r>
      <w:r w:rsidRPr="00707B61">
        <w:rPr>
          <w:noProof/>
          <w:szCs w:val="28"/>
        </w:rPr>
      </w:r>
      <w:r w:rsidRPr="00707B61">
        <w:rPr>
          <w:noProof/>
          <w:szCs w:val="28"/>
        </w:rPr>
        <w:fldChar w:fldCharType="separate"/>
      </w:r>
      <w:r w:rsidR="003D5B6E">
        <w:rPr>
          <w:noProof/>
          <w:szCs w:val="28"/>
        </w:rPr>
        <w:t>1</w:t>
      </w:r>
      <w:r w:rsidR="005E2B76">
        <w:rPr>
          <w:noProof/>
          <w:szCs w:val="28"/>
        </w:rPr>
        <w:t>6</w:t>
      </w:r>
      <w:r w:rsidRPr="00707B61">
        <w:rPr>
          <w:noProof/>
          <w:szCs w:val="28"/>
        </w:rPr>
        <w:fldChar w:fldCharType="end"/>
      </w:r>
    </w:p>
    <w:p w14:paraId="5308DD5D" w14:textId="088EAAE6"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1.1.2 Описание территорий поселения, не охваченных централизованными системами водоснабжения</w:t>
      </w:r>
      <w:r w:rsidRPr="00707B61">
        <w:rPr>
          <w:noProof/>
          <w:szCs w:val="28"/>
        </w:rPr>
        <w:tab/>
      </w:r>
      <w:r w:rsidR="005E2B76">
        <w:rPr>
          <w:noProof/>
          <w:szCs w:val="28"/>
        </w:rPr>
        <w:t>20</w:t>
      </w:r>
    </w:p>
    <w:p w14:paraId="16210F55" w14:textId="5CDBC04B"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707B61">
        <w:rPr>
          <w:noProof/>
          <w:szCs w:val="28"/>
        </w:rPr>
        <w:tab/>
      </w:r>
      <w:r w:rsidR="005E2B76">
        <w:rPr>
          <w:noProof/>
          <w:szCs w:val="28"/>
        </w:rPr>
        <w:t>20</w:t>
      </w:r>
    </w:p>
    <w:p w14:paraId="0D55DB7E" w14:textId="6CEB887F"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1.1.4 Описание результатов технического обследования централизованных систем водоснабжения</w:t>
      </w:r>
      <w:r w:rsidRPr="00707B61">
        <w:rPr>
          <w:noProof/>
          <w:szCs w:val="28"/>
        </w:rPr>
        <w:tab/>
      </w:r>
      <w:r w:rsidR="005E2B76">
        <w:rPr>
          <w:noProof/>
          <w:szCs w:val="28"/>
        </w:rPr>
        <w:t>20</w:t>
      </w:r>
    </w:p>
    <w:p w14:paraId="31D21950" w14:textId="14BEA853"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1.1.5 Существующие технические и технологические решения по предотвращению замерзания воды.</w:t>
      </w:r>
      <w:r w:rsidRPr="00707B61">
        <w:rPr>
          <w:noProof/>
          <w:szCs w:val="28"/>
        </w:rPr>
        <w:tab/>
      </w:r>
      <w:r w:rsidRPr="00707B61">
        <w:rPr>
          <w:noProof/>
          <w:szCs w:val="28"/>
        </w:rPr>
        <w:fldChar w:fldCharType="begin"/>
      </w:r>
      <w:r w:rsidRPr="00707B61">
        <w:rPr>
          <w:noProof/>
          <w:szCs w:val="28"/>
        </w:rPr>
        <w:instrText xml:space="preserve"> PAGEREF _Toc38874826 \h </w:instrText>
      </w:r>
      <w:r w:rsidRPr="00707B61">
        <w:rPr>
          <w:noProof/>
          <w:szCs w:val="28"/>
        </w:rPr>
      </w:r>
      <w:r w:rsidRPr="00707B61">
        <w:rPr>
          <w:noProof/>
          <w:szCs w:val="28"/>
        </w:rPr>
        <w:fldChar w:fldCharType="separate"/>
      </w:r>
      <w:r w:rsidR="003D5B6E">
        <w:rPr>
          <w:noProof/>
          <w:szCs w:val="28"/>
        </w:rPr>
        <w:t>2</w:t>
      </w:r>
      <w:r w:rsidR="005E2B76">
        <w:rPr>
          <w:noProof/>
          <w:szCs w:val="28"/>
        </w:rPr>
        <w:t>6</w:t>
      </w:r>
      <w:r w:rsidRPr="00707B61">
        <w:rPr>
          <w:noProof/>
          <w:szCs w:val="28"/>
        </w:rPr>
        <w:fldChar w:fldCharType="end"/>
      </w:r>
    </w:p>
    <w:p w14:paraId="6421CFCD" w14:textId="1388A1C6"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sidRPr="00707B61">
        <w:rPr>
          <w:noProof/>
          <w:szCs w:val="28"/>
        </w:rPr>
        <w:tab/>
      </w:r>
      <w:r w:rsidRPr="00707B61">
        <w:rPr>
          <w:noProof/>
          <w:szCs w:val="28"/>
        </w:rPr>
        <w:fldChar w:fldCharType="begin"/>
      </w:r>
      <w:r w:rsidRPr="00707B61">
        <w:rPr>
          <w:noProof/>
          <w:szCs w:val="28"/>
        </w:rPr>
        <w:instrText xml:space="preserve"> PAGEREF _Toc38874827 \h </w:instrText>
      </w:r>
      <w:r w:rsidRPr="00707B61">
        <w:rPr>
          <w:noProof/>
          <w:szCs w:val="28"/>
        </w:rPr>
      </w:r>
      <w:r w:rsidRPr="00707B61">
        <w:rPr>
          <w:noProof/>
          <w:szCs w:val="28"/>
        </w:rPr>
        <w:fldChar w:fldCharType="separate"/>
      </w:r>
      <w:r w:rsidR="003D5B6E">
        <w:rPr>
          <w:noProof/>
          <w:szCs w:val="28"/>
        </w:rPr>
        <w:t>2</w:t>
      </w:r>
      <w:r w:rsidR="005E2B76">
        <w:rPr>
          <w:noProof/>
          <w:szCs w:val="28"/>
        </w:rPr>
        <w:t>7</w:t>
      </w:r>
      <w:r w:rsidRPr="00707B61">
        <w:rPr>
          <w:noProof/>
          <w:szCs w:val="28"/>
        </w:rPr>
        <w:fldChar w:fldCharType="end"/>
      </w:r>
    </w:p>
    <w:p w14:paraId="002DDF17" w14:textId="18EF05BF"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1.2 Направления развития централизованных систем водоснабжения.</w:t>
      </w:r>
      <w:r w:rsidRPr="00707B61">
        <w:rPr>
          <w:noProof/>
          <w:szCs w:val="28"/>
        </w:rPr>
        <w:tab/>
      </w:r>
      <w:r w:rsidRPr="00707B61">
        <w:rPr>
          <w:noProof/>
          <w:szCs w:val="28"/>
        </w:rPr>
        <w:fldChar w:fldCharType="begin"/>
      </w:r>
      <w:r w:rsidRPr="00707B61">
        <w:rPr>
          <w:noProof/>
          <w:szCs w:val="28"/>
        </w:rPr>
        <w:instrText xml:space="preserve"> PAGEREF _Toc38874828 \h </w:instrText>
      </w:r>
      <w:r w:rsidRPr="00707B61">
        <w:rPr>
          <w:noProof/>
          <w:szCs w:val="28"/>
        </w:rPr>
      </w:r>
      <w:r w:rsidRPr="00707B61">
        <w:rPr>
          <w:noProof/>
          <w:szCs w:val="28"/>
        </w:rPr>
        <w:fldChar w:fldCharType="separate"/>
      </w:r>
      <w:r w:rsidR="003D5B6E">
        <w:rPr>
          <w:noProof/>
          <w:szCs w:val="28"/>
        </w:rPr>
        <w:t>2</w:t>
      </w:r>
      <w:r w:rsidR="005E2B76">
        <w:rPr>
          <w:noProof/>
          <w:szCs w:val="28"/>
        </w:rPr>
        <w:t>7</w:t>
      </w:r>
      <w:r w:rsidRPr="00707B61">
        <w:rPr>
          <w:noProof/>
          <w:szCs w:val="28"/>
        </w:rPr>
        <w:fldChar w:fldCharType="end"/>
      </w:r>
    </w:p>
    <w:p w14:paraId="7AD4333E" w14:textId="642DFF1F"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1.2.1 Основные направления, принципы, задачи и целевые показатели развития централизованных систем водоснабжения.</w:t>
      </w:r>
      <w:r w:rsidRPr="00707B61">
        <w:rPr>
          <w:noProof/>
          <w:szCs w:val="28"/>
        </w:rPr>
        <w:tab/>
      </w:r>
      <w:r w:rsidRPr="00707B61">
        <w:rPr>
          <w:noProof/>
          <w:szCs w:val="28"/>
        </w:rPr>
        <w:fldChar w:fldCharType="begin"/>
      </w:r>
      <w:r w:rsidRPr="00707B61">
        <w:rPr>
          <w:noProof/>
          <w:szCs w:val="28"/>
        </w:rPr>
        <w:instrText xml:space="preserve"> PAGEREF _Toc38874829 \h </w:instrText>
      </w:r>
      <w:r w:rsidRPr="00707B61">
        <w:rPr>
          <w:noProof/>
          <w:szCs w:val="28"/>
        </w:rPr>
      </w:r>
      <w:r w:rsidRPr="00707B61">
        <w:rPr>
          <w:noProof/>
          <w:szCs w:val="28"/>
        </w:rPr>
        <w:fldChar w:fldCharType="separate"/>
      </w:r>
      <w:r w:rsidR="003D5B6E">
        <w:rPr>
          <w:noProof/>
          <w:szCs w:val="28"/>
        </w:rPr>
        <w:t>2</w:t>
      </w:r>
      <w:r w:rsidR="005E2B76">
        <w:rPr>
          <w:noProof/>
          <w:szCs w:val="28"/>
        </w:rPr>
        <w:t>7</w:t>
      </w:r>
      <w:r w:rsidRPr="00707B61">
        <w:rPr>
          <w:noProof/>
          <w:szCs w:val="28"/>
        </w:rPr>
        <w:fldChar w:fldCharType="end"/>
      </w:r>
    </w:p>
    <w:p w14:paraId="39BED314" w14:textId="7777777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lastRenderedPageBreak/>
        <w:t>1.2.2 Различные сценарии развития централизованных систем водоснабжения в зависимости от различных сценариев развития поселения.</w:t>
      </w:r>
      <w:r w:rsidRPr="00707B61">
        <w:rPr>
          <w:noProof/>
          <w:szCs w:val="28"/>
        </w:rPr>
        <w:tab/>
      </w:r>
      <w:r w:rsidRPr="00707B61">
        <w:rPr>
          <w:noProof/>
          <w:szCs w:val="28"/>
        </w:rPr>
        <w:fldChar w:fldCharType="begin"/>
      </w:r>
      <w:r w:rsidRPr="00707B61">
        <w:rPr>
          <w:noProof/>
          <w:szCs w:val="28"/>
        </w:rPr>
        <w:instrText xml:space="preserve"> PAGEREF _Toc38874830 \h </w:instrText>
      </w:r>
      <w:r w:rsidRPr="00707B61">
        <w:rPr>
          <w:noProof/>
          <w:szCs w:val="28"/>
        </w:rPr>
      </w:r>
      <w:r w:rsidRPr="00707B61">
        <w:rPr>
          <w:noProof/>
          <w:szCs w:val="28"/>
        </w:rPr>
        <w:fldChar w:fldCharType="separate"/>
      </w:r>
      <w:r w:rsidR="003D5B6E">
        <w:rPr>
          <w:noProof/>
          <w:szCs w:val="28"/>
        </w:rPr>
        <w:t>27</w:t>
      </w:r>
      <w:r w:rsidRPr="00707B61">
        <w:rPr>
          <w:noProof/>
          <w:szCs w:val="28"/>
        </w:rPr>
        <w:fldChar w:fldCharType="end"/>
      </w:r>
    </w:p>
    <w:p w14:paraId="68B46A60" w14:textId="221DF3DD"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1.3 Баланс водоснабжения и потребления горячей, питьевой, технической воды.</w:t>
      </w:r>
      <w:r w:rsidRPr="00707B61">
        <w:rPr>
          <w:noProof/>
          <w:szCs w:val="28"/>
        </w:rPr>
        <w:tab/>
      </w:r>
      <w:r w:rsidRPr="00707B61">
        <w:rPr>
          <w:noProof/>
          <w:szCs w:val="28"/>
        </w:rPr>
        <w:fldChar w:fldCharType="begin"/>
      </w:r>
      <w:r w:rsidRPr="00707B61">
        <w:rPr>
          <w:noProof/>
          <w:szCs w:val="28"/>
        </w:rPr>
        <w:instrText xml:space="preserve"> PAGEREF _Toc38874831 \h </w:instrText>
      </w:r>
      <w:r w:rsidRPr="00707B61">
        <w:rPr>
          <w:noProof/>
          <w:szCs w:val="28"/>
        </w:rPr>
      </w:r>
      <w:r w:rsidRPr="00707B61">
        <w:rPr>
          <w:noProof/>
          <w:szCs w:val="28"/>
        </w:rPr>
        <w:fldChar w:fldCharType="separate"/>
      </w:r>
      <w:r w:rsidR="003D5B6E">
        <w:rPr>
          <w:noProof/>
          <w:szCs w:val="28"/>
        </w:rPr>
        <w:t>2</w:t>
      </w:r>
      <w:r w:rsidR="005E2B76">
        <w:rPr>
          <w:noProof/>
          <w:szCs w:val="28"/>
        </w:rPr>
        <w:t>7</w:t>
      </w:r>
      <w:r w:rsidRPr="00707B61">
        <w:rPr>
          <w:noProof/>
          <w:szCs w:val="28"/>
        </w:rPr>
        <w:fldChar w:fldCharType="end"/>
      </w:r>
    </w:p>
    <w:p w14:paraId="6C61C2FC" w14:textId="7D15A79C" w:rsidR="005C709F" w:rsidRDefault="005C709F" w:rsidP="005C709F">
      <w:pPr>
        <w:pStyle w:val="33"/>
        <w:tabs>
          <w:tab w:val="right" w:leader="dot" w:pos="9639"/>
        </w:tabs>
        <w:ind w:left="0"/>
        <w:jc w:val="both"/>
        <w:rPr>
          <w:noProof/>
          <w:szCs w:val="28"/>
        </w:rPr>
      </w:pPr>
      <w:r w:rsidRPr="00707B61">
        <w:rPr>
          <w:noProof/>
          <w:szCs w:val="28"/>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sidRPr="00707B61">
        <w:rPr>
          <w:noProof/>
          <w:szCs w:val="28"/>
        </w:rPr>
        <w:tab/>
      </w:r>
      <w:r w:rsidRPr="00707B61">
        <w:rPr>
          <w:noProof/>
          <w:szCs w:val="28"/>
        </w:rPr>
        <w:fldChar w:fldCharType="begin"/>
      </w:r>
      <w:r w:rsidRPr="00707B61">
        <w:rPr>
          <w:noProof/>
          <w:szCs w:val="28"/>
        </w:rPr>
        <w:instrText xml:space="preserve"> PAGEREF _Toc38874832 \h </w:instrText>
      </w:r>
      <w:r w:rsidRPr="00707B61">
        <w:rPr>
          <w:noProof/>
          <w:szCs w:val="28"/>
        </w:rPr>
      </w:r>
      <w:r w:rsidRPr="00707B61">
        <w:rPr>
          <w:noProof/>
          <w:szCs w:val="28"/>
        </w:rPr>
        <w:fldChar w:fldCharType="separate"/>
      </w:r>
      <w:r w:rsidR="003D5B6E">
        <w:rPr>
          <w:noProof/>
          <w:szCs w:val="28"/>
        </w:rPr>
        <w:t>2</w:t>
      </w:r>
      <w:r w:rsidR="005E2B76">
        <w:rPr>
          <w:noProof/>
          <w:szCs w:val="28"/>
        </w:rPr>
        <w:t>8</w:t>
      </w:r>
      <w:r w:rsidRPr="00707B61">
        <w:rPr>
          <w:noProof/>
          <w:szCs w:val="28"/>
        </w:rPr>
        <w:fldChar w:fldCharType="end"/>
      </w:r>
    </w:p>
    <w:p w14:paraId="7AA4539D" w14:textId="390D3A4D" w:rsidR="005E2B76" w:rsidRPr="00707B61" w:rsidRDefault="005E2B76" w:rsidP="005C709F">
      <w:pPr>
        <w:pStyle w:val="33"/>
        <w:tabs>
          <w:tab w:val="right" w:leader="dot" w:pos="9639"/>
        </w:tabs>
        <w:ind w:left="0"/>
        <w:jc w:val="both"/>
        <w:rPr>
          <w:rFonts w:eastAsia="Times New Roman"/>
          <w:noProof/>
          <w:szCs w:val="28"/>
          <w:lang w:eastAsia="ru-RU"/>
        </w:rPr>
      </w:pPr>
      <w:r>
        <w:rPr>
          <w:noProof/>
          <w:szCs w:val="28"/>
        </w:rPr>
        <w:t>1.3.2. Территориальный баланс подачи воды по технологическим зонам…30</w:t>
      </w:r>
    </w:p>
    <w:p w14:paraId="7D821CC7" w14:textId="66C0804D"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1.3.3 </w:t>
      </w:r>
      <w:r w:rsidRPr="00707B61">
        <w:rPr>
          <w:noProof/>
          <w:color w:val="000000"/>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sidRPr="00707B61">
        <w:rPr>
          <w:noProof/>
          <w:szCs w:val="28"/>
        </w:rPr>
        <w:tab/>
      </w:r>
      <w:r w:rsidR="005E2B76">
        <w:rPr>
          <w:noProof/>
          <w:szCs w:val="28"/>
        </w:rPr>
        <w:t>30</w:t>
      </w:r>
    </w:p>
    <w:p w14:paraId="0396F967" w14:textId="616F056B"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r w:rsidRPr="00707B61">
        <w:rPr>
          <w:noProof/>
          <w:szCs w:val="28"/>
        </w:rPr>
        <w:tab/>
      </w:r>
      <w:r w:rsidR="005E2B76">
        <w:rPr>
          <w:noProof/>
          <w:szCs w:val="28"/>
        </w:rPr>
        <w:t>31</w:t>
      </w:r>
    </w:p>
    <w:p w14:paraId="51EAA8AD" w14:textId="70A3AF10"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1.3.5 </w:t>
      </w:r>
      <w:r w:rsidRPr="00707B61">
        <w:rPr>
          <w:noProof/>
          <w:color w:val="000000"/>
          <w:szCs w:val="28"/>
        </w:rPr>
        <w:t>Существующие системы коммерческого учета горячей, питьевой, технической воды и планов по установке приборов учета.</w:t>
      </w:r>
      <w:r w:rsidRPr="00707B61">
        <w:rPr>
          <w:noProof/>
          <w:szCs w:val="28"/>
        </w:rPr>
        <w:tab/>
      </w:r>
      <w:r w:rsidRPr="00707B61">
        <w:rPr>
          <w:noProof/>
          <w:szCs w:val="28"/>
        </w:rPr>
        <w:fldChar w:fldCharType="begin"/>
      </w:r>
      <w:r w:rsidRPr="00707B61">
        <w:rPr>
          <w:noProof/>
          <w:szCs w:val="28"/>
        </w:rPr>
        <w:instrText xml:space="preserve"> PAGEREF _Toc38874835 \h </w:instrText>
      </w:r>
      <w:r w:rsidRPr="00707B61">
        <w:rPr>
          <w:noProof/>
          <w:szCs w:val="28"/>
        </w:rPr>
      </w:r>
      <w:r w:rsidRPr="00707B61">
        <w:rPr>
          <w:noProof/>
          <w:szCs w:val="28"/>
        </w:rPr>
        <w:fldChar w:fldCharType="separate"/>
      </w:r>
      <w:r w:rsidR="003D5B6E">
        <w:rPr>
          <w:noProof/>
          <w:szCs w:val="28"/>
        </w:rPr>
        <w:t>3</w:t>
      </w:r>
      <w:r w:rsidR="005E2B76">
        <w:rPr>
          <w:noProof/>
          <w:szCs w:val="28"/>
        </w:rPr>
        <w:t>2</w:t>
      </w:r>
      <w:r w:rsidRPr="00707B61">
        <w:rPr>
          <w:noProof/>
          <w:szCs w:val="28"/>
        </w:rPr>
        <w:fldChar w:fldCharType="end"/>
      </w:r>
    </w:p>
    <w:p w14:paraId="3255E0E5" w14:textId="13781515"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1.3.6 Анализ резервов и дефицитов производственных мощностей системы водоснабжения поселения.</w:t>
      </w:r>
      <w:r w:rsidRPr="00707B61">
        <w:rPr>
          <w:noProof/>
          <w:szCs w:val="28"/>
        </w:rPr>
        <w:tab/>
      </w:r>
      <w:r w:rsidRPr="00707B61">
        <w:rPr>
          <w:noProof/>
          <w:szCs w:val="28"/>
        </w:rPr>
        <w:fldChar w:fldCharType="begin"/>
      </w:r>
      <w:r w:rsidRPr="00707B61">
        <w:rPr>
          <w:noProof/>
          <w:szCs w:val="28"/>
        </w:rPr>
        <w:instrText xml:space="preserve"> PAGEREF _Toc38874836 \h </w:instrText>
      </w:r>
      <w:r w:rsidRPr="00707B61">
        <w:rPr>
          <w:noProof/>
          <w:szCs w:val="28"/>
        </w:rPr>
      </w:r>
      <w:r w:rsidRPr="00707B61">
        <w:rPr>
          <w:noProof/>
          <w:szCs w:val="28"/>
        </w:rPr>
        <w:fldChar w:fldCharType="separate"/>
      </w:r>
      <w:r w:rsidR="003D5B6E">
        <w:rPr>
          <w:noProof/>
          <w:szCs w:val="28"/>
        </w:rPr>
        <w:t>3</w:t>
      </w:r>
      <w:r w:rsidR="005E2B76">
        <w:rPr>
          <w:noProof/>
          <w:szCs w:val="28"/>
        </w:rPr>
        <w:t>2</w:t>
      </w:r>
      <w:r w:rsidRPr="00707B61">
        <w:rPr>
          <w:noProof/>
          <w:szCs w:val="28"/>
        </w:rPr>
        <w:fldChar w:fldCharType="end"/>
      </w:r>
    </w:p>
    <w:p w14:paraId="23A1882F" w14:textId="656D9401"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1.3.7 </w:t>
      </w:r>
      <w:r w:rsidRPr="00707B61">
        <w:rPr>
          <w:noProof/>
          <w:color w:val="000000"/>
          <w:szCs w:val="28"/>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Pr="00707B61">
        <w:rPr>
          <w:noProof/>
          <w:szCs w:val="28"/>
        </w:rPr>
        <w:tab/>
      </w:r>
      <w:r w:rsidRPr="00707B61">
        <w:rPr>
          <w:noProof/>
          <w:szCs w:val="28"/>
        </w:rPr>
        <w:fldChar w:fldCharType="begin"/>
      </w:r>
      <w:r w:rsidRPr="00707B61">
        <w:rPr>
          <w:noProof/>
          <w:szCs w:val="28"/>
        </w:rPr>
        <w:instrText xml:space="preserve"> PAGEREF _Toc38874837 \h </w:instrText>
      </w:r>
      <w:r w:rsidRPr="00707B61">
        <w:rPr>
          <w:noProof/>
          <w:szCs w:val="28"/>
        </w:rPr>
      </w:r>
      <w:r w:rsidRPr="00707B61">
        <w:rPr>
          <w:noProof/>
          <w:szCs w:val="28"/>
        </w:rPr>
        <w:fldChar w:fldCharType="separate"/>
      </w:r>
      <w:r w:rsidR="003D5B6E">
        <w:rPr>
          <w:noProof/>
          <w:szCs w:val="28"/>
        </w:rPr>
        <w:t>3</w:t>
      </w:r>
      <w:r w:rsidR="005E2B76">
        <w:rPr>
          <w:noProof/>
          <w:szCs w:val="28"/>
        </w:rPr>
        <w:t>2</w:t>
      </w:r>
      <w:r w:rsidRPr="00707B61">
        <w:rPr>
          <w:noProof/>
          <w:szCs w:val="28"/>
        </w:rPr>
        <w:fldChar w:fldCharType="end"/>
      </w:r>
    </w:p>
    <w:p w14:paraId="06F2487F" w14:textId="5667CA7E"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1.3.8 Описание централизованной системы горячего водоснабжения.</w:t>
      </w:r>
      <w:r w:rsidRPr="00707B61">
        <w:rPr>
          <w:noProof/>
          <w:szCs w:val="28"/>
        </w:rPr>
        <w:tab/>
      </w:r>
      <w:r w:rsidRPr="00707B61">
        <w:rPr>
          <w:noProof/>
          <w:szCs w:val="28"/>
        </w:rPr>
        <w:fldChar w:fldCharType="begin"/>
      </w:r>
      <w:r w:rsidRPr="00707B61">
        <w:rPr>
          <w:noProof/>
          <w:szCs w:val="28"/>
        </w:rPr>
        <w:instrText xml:space="preserve"> PAGEREF _Toc38874838 \h </w:instrText>
      </w:r>
      <w:r w:rsidRPr="00707B61">
        <w:rPr>
          <w:noProof/>
          <w:szCs w:val="28"/>
        </w:rPr>
      </w:r>
      <w:r w:rsidRPr="00707B61">
        <w:rPr>
          <w:noProof/>
          <w:szCs w:val="28"/>
        </w:rPr>
        <w:fldChar w:fldCharType="separate"/>
      </w:r>
      <w:r w:rsidR="003D5B6E">
        <w:rPr>
          <w:noProof/>
          <w:szCs w:val="28"/>
        </w:rPr>
        <w:t>3</w:t>
      </w:r>
      <w:r w:rsidR="005E2B76">
        <w:rPr>
          <w:noProof/>
          <w:szCs w:val="28"/>
        </w:rPr>
        <w:t>2</w:t>
      </w:r>
      <w:r w:rsidRPr="00707B61">
        <w:rPr>
          <w:noProof/>
          <w:szCs w:val="28"/>
        </w:rPr>
        <w:fldChar w:fldCharType="end"/>
      </w:r>
    </w:p>
    <w:p w14:paraId="17D3E650" w14:textId="5CB5F78C"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1.3.9 Сведения о фактическом и ожидаемом потреблении горячей, питьевой, технической воды( годовое, среднесуточное, максимальное суточное)</w:t>
      </w:r>
      <w:r w:rsidRPr="00707B61">
        <w:rPr>
          <w:noProof/>
          <w:szCs w:val="28"/>
        </w:rPr>
        <w:tab/>
      </w:r>
      <w:r w:rsidRPr="00707B61">
        <w:rPr>
          <w:noProof/>
          <w:szCs w:val="28"/>
        </w:rPr>
        <w:fldChar w:fldCharType="begin"/>
      </w:r>
      <w:r w:rsidRPr="00707B61">
        <w:rPr>
          <w:noProof/>
          <w:szCs w:val="28"/>
        </w:rPr>
        <w:instrText xml:space="preserve"> PAGEREF _Toc38874839 \h </w:instrText>
      </w:r>
      <w:r w:rsidRPr="00707B61">
        <w:rPr>
          <w:noProof/>
          <w:szCs w:val="28"/>
        </w:rPr>
      </w:r>
      <w:r w:rsidRPr="00707B61">
        <w:rPr>
          <w:noProof/>
          <w:szCs w:val="28"/>
        </w:rPr>
        <w:fldChar w:fldCharType="separate"/>
      </w:r>
      <w:r w:rsidR="003D5B6E">
        <w:rPr>
          <w:noProof/>
          <w:szCs w:val="28"/>
        </w:rPr>
        <w:t>3</w:t>
      </w:r>
      <w:r w:rsidR="005E2B76">
        <w:rPr>
          <w:noProof/>
          <w:szCs w:val="28"/>
        </w:rPr>
        <w:t>4</w:t>
      </w:r>
      <w:r w:rsidRPr="00707B61">
        <w:rPr>
          <w:noProof/>
          <w:szCs w:val="28"/>
        </w:rPr>
        <w:fldChar w:fldCharType="end"/>
      </w:r>
    </w:p>
    <w:p w14:paraId="37374B0D" w14:textId="66F599C4"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lastRenderedPageBreak/>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Pr="00707B61">
        <w:rPr>
          <w:noProof/>
          <w:szCs w:val="28"/>
        </w:rPr>
        <w:tab/>
      </w:r>
      <w:r w:rsidRPr="00707B61">
        <w:rPr>
          <w:noProof/>
          <w:szCs w:val="28"/>
        </w:rPr>
        <w:fldChar w:fldCharType="begin"/>
      </w:r>
      <w:r w:rsidRPr="00707B61">
        <w:rPr>
          <w:noProof/>
          <w:szCs w:val="28"/>
        </w:rPr>
        <w:instrText xml:space="preserve"> PAGEREF _Toc38874840 \h </w:instrText>
      </w:r>
      <w:r w:rsidRPr="00707B61">
        <w:rPr>
          <w:noProof/>
          <w:szCs w:val="28"/>
        </w:rPr>
      </w:r>
      <w:r w:rsidRPr="00707B61">
        <w:rPr>
          <w:noProof/>
          <w:szCs w:val="28"/>
        </w:rPr>
        <w:fldChar w:fldCharType="separate"/>
      </w:r>
      <w:r w:rsidR="003D5B6E">
        <w:rPr>
          <w:noProof/>
          <w:szCs w:val="28"/>
        </w:rPr>
        <w:t>3</w:t>
      </w:r>
      <w:r w:rsidR="005E2B76">
        <w:rPr>
          <w:noProof/>
          <w:szCs w:val="28"/>
        </w:rPr>
        <w:t>4</w:t>
      </w:r>
      <w:r w:rsidRPr="00707B61">
        <w:rPr>
          <w:noProof/>
          <w:szCs w:val="28"/>
        </w:rPr>
        <w:fldChar w:fldCharType="end"/>
      </w:r>
    </w:p>
    <w:p w14:paraId="5F471035" w14:textId="11B5DEDB"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1.3.11 </w:t>
      </w:r>
      <w:r w:rsidRPr="00707B61">
        <w:rPr>
          <w:noProof/>
          <w:color w:val="000000"/>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r w:rsidRPr="00707B61">
        <w:rPr>
          <w:noProof/>
          <w:szCs w:val="28"/>
        </w:rPr>
        <w:tab/>
      </w:r>
      <w:r w:rsidRPr="00707B61">
        <w:rPr>
          <w:noProof/>
          <w:szCs w:val="28"/>
        </w:rPr>
        <w:fldChar w:fldCharType="begin"/>
      </w:r>
      <w:r w:rsidRPr="00707B61">
        <w:rPr>
          <w:noProof/>
          <w:szCs w:val="28"/>
        </w:rPr>
        <w:instrText xml:space="preserve"> PAGEREF _Toc38874841 \h </w:instrText>
      </w:r>
      <w:r w:rsidRPr="00707B61">
        <w:rPr>
          <w:noProof/>
          <w:szCs w:val="28"/>
        </w:rPr>
      </w:r>
      <w:r w:rsidRPr="00707B61">
        <w:rPr>
          <w:noProof/>
          <w:szCs w:val="28"/>
        </w:rPr>
        <w:fldChar w:fldCharType="separate"/>
      </w:r>
      <w:r w:rsidR="003D5B6E">
        <w:rPr>
          <w:noProof/>
          <w:szCs w:val="28"/>
        </w:rPr>
        <w:t>3</w:t>
      </w:r>
      <w:r w:rsidR="005E2B76">
        <w:rPr>
          <w:noProof/>
          <w:szCs w:val="28"/>
        </w:rPr>
        <w:t>4</w:t>
      </w:r>
      <w:r w:rsidRPr="00707B61">
        <w:rPr>
          <w:noProof/>
          <w:szCs w:val="28"/>
        </w:rPr>
        <w:fldChar w:fldCharType="end"/>
      </w:r>
    </w:p>
    <w:p w14:paraId="44459CF7" w14:textId="0B9C4338"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1.3.12 Сведения о фактических и планируемых потерях горячей, питьевой, технической воды при её транспортировке.</w:t>
      </w:r>
      <w:r w:rsidRPr="00707B61">
        <w:rPr>
          <w:noProof/>
          <w:szCs w:val="28"/>
        </w:rPr>
        <w:tab/>
      </w:r>
      <w:r w:rsidRPr="00707B61">
        <w:rPr>
          <w:noProof/>
          <w:szCs w:val="28"/>
        </w:rPr>
        <w:fldChar w:fldCharType="begin"/>
      </w:r>
      <w:r w:rsidRPr="00707B61">
        <w:rPr>
          <w:noProof/>
          <w:szCs w:val="28"/>
        </w:rPr>
        <w:instrText xml:space="preserve"> PAGEREF _Toc38874842 \h </w:instrText>
      </w:r>
      <w:r w:rsidRPr="00707B61">
        <w:rPr>
          <w:noProof/>
          <w:szCs w:val="28"/>
        </w:rPr>
      </w:r>
      <w:r w:rsidRPr="00707B61">
        <w:rPr>
          <w:noProof/>
          <w:szCs w:val="28"/>
        </w:rPr>
        <w:fldChar w:fldCharType="separate"/>
      </w:r>
      <w:r w:rsidR="003D5B6E">
        <w:rPr>
          <w:noProof/>
          <w:szCs w:val="28"/>
        </w:rPr>
        <w:t>3</w:t>
      </w:r>
      <w:r w:rsidR="005E2B76">
        <w:rPr>
          <w:noProof/>
          <w:szCs w:val="28"/>
        </w:rPr>
        <w:t>4</w:t>
      </w:r>
      <w:r w:rsidRPr="00707B61">
        <w:rPr>
          <w:noProof/>
          <w:szCs w:val="28"/>
        </w:rPr>
        <w:fldChar w:fldCharType="end"/>
      </w:r>
    </w:p>
    <w:p w14:paraId="3DA39628" w14:textId="4564C419"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color w:val="000000"/>
          <w:szCs w:val="28"/>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Pr="00707B61">
        <w:rPr>
          <w:noProof/>
          <w:szCs w:val="28"/>
        </w:rPr>
        <w:tab/>
      </w:r>
      <w:r w:rsidRPr="00707B61">
        <w:rPr>
          <w:noProof/>
          <w:szCs w:val="28"/>
        </w:rPr>
        <w:fldChar w:fldCharType="begin"/>
      </w:r>
      <w:r w:rsidRPr="00707B61">
        <w:rPr>
          <w:noProof/>
          <w:szCs w:val="28"/>
        </w:rPr>
        <w:instrText xml:space="preserve"> PAGEREF _Toc38874843 \h </w:instrText>
      </w:r>
      <w:r w:rsidRPr="00707B61">
        <w:rPr>
          <w:noProof/>
          <w:szCs w:val="28"/>
        </w:rPr>
      </w:r>
      <w:r w:rsidRPr="00707B61">
        <w:rPr>
          <w:noProof/>
          <w:szCs w:val="28"/>
        </w:rPr>
        <w:fldChar w:fldCharType="separate"/>
      </w:r>
      <w:r w:rsidR="003D5B6E">
        <w:rPr>
          <w:noProof/>
          <w:szCs w:val="28"/>
        </w:rPr>
        <w:t>3</w:t>
      </w:r>
      <w:r w:rsidR="009F2777">
        <w:rPr>
          <w:noProof/>
          <w:szCs w:val="28"/>
        </w:rPr>
        <w:t>5</w:t>
      </w:r>
      <w:r w:rsidRPr="00707B61">
        <w:rPr>
          <w:noProof/>
          <w:szCs w:val="28"/>
        </w:rPr>
        <w:fldChar w:fldCharType="end"/>
      </w:r>
    </w:p>
    <w:p w14:paraId="47C461FC" w14:textId="2878F15F"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1.3.14 </w:t>
      </w:r>
      <w:r w:rsidRPr="00707B61">
        <w:rPr>
          <w:noProof/>
          <w:color w:val="000000"/>
          <w:szCs w:val="28"/>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rsidRPr="00707B61">
        <w:rPr>
          <w:noProof/>
          <w:szCs w:val="28"/>
        </w:rPr>
        <w:tab/>
      </w:r>
      <w:r w:rsidRPr="00707B61">
        <w:rPr>
          <w:noProof/>
          <w:szCs w:val="28"/>
        </w:rPr>
        <w:fldChar w:fldCharType="begin"/>
      </w:r>
      <w:r w:rsidRPr="00707B61">
        <w:rPr>
          <w:noProof/>
          <w:szCs w:val="28"/>
        </w:rPr>
        <w:instrText xml:space="preserve"> PAGEREF _Toc38874844 \h </w:instrText>
      </w:r>
      <w:r w:rsidRPr="00707B61">
        <w:rPr>
          <w:noProof/>
          <w:szCs w:val="28"/>
        </w:rPr>
      </w:r>
      <w:r w:rsidRPr="00707B61">
        <w:rPr>
          <w:noProof/>
          <w:szCs w:val="28"/>
        </w:rPr>
        <w:fldChar w:fldCharType="separate"/>
      </w:r>
      <w:r w:rsidR="003D5B6E">
        <w:rPr>
          <w:noProof/>
          <w:szCs w:val="28"/>
        </w:rPr>
        <w:t>33</w:t>
      </w:r>
      <w:r w:rsidRPr="00707B61">
        <w:rPr>
          <w:noProof/>
          <w:szCs w:val="28"/>
        </w:rPr>
        <w:fldChar w:fldCharType="end"/>
      </w:r>
    </w:p>
    <w:p w14:paraId="53EFD823" w14:textId="05487803"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1.3.15 Наименование организации, которая наделена статусом гарантирующей организации.</w:t>
      </w:r>
      <w:r w:rsidRPr="00707B61">
        <w:rPr>
          <w:noProof/>
          <w:szCs w:val="28"/>
        </w:rPr>
        <w:tab/>
      </w:r>
      <w:r w:rsidRPr="00707B61">
        <w:rPr>
          <w:noProof/>
          <w:szCs w:val="28"/>
        </w:rPr>
        <w:fldChar w:fldCharType="begin"/>
      </w:r>
      <w:r w:rsidRPr="00707B61">
        <w:rPr>
          <w:noProof/>
          <w:szCs w:val="28"/>
        </w:rPr>
        <w:instrText xml:space="preserve"> PAGEREF _Toc38874845 \h </w:instrText>
      </w:r>
      <w:r w:rsidRPr="00707B61">
        <w:rPr>
          <w:noProof/>
          <w:szCs w:val="28"/>
        </w:rPr>
      </w:r>
      <w:r w:rsidRPr="00707B61">
        <w:rPr>
          <w:noProof/>
          <w:szCs w:val="28"/>
        </w:rPr>
        <w:fldChar w:fldCharType="separate"/>
      </w:r>
      <w:r w:rsidR="003D5B6E">
        <w:rPr>
          <w:noProof/>
          <w:szCs w:val="28"/>
        </w:rPr>
        <w:t>3</w:t>
      </w:r>
      <w:r w:rsidR="009F2777">
        <w:rPr>
          <w:noProof/>
          <w:szCs w:val="28"/>
        </w:rPr>
        <w:t>5</w:t>
      </w:r>
      <w:r w:rsidRPr="00707B61">
        <w:rPr>
          <w:noProof/>
          <w:szCs w:val="28"/>
        </w:rPr>
        <w:fldChar w:fldCharType="end"/>
      </w:r>
    </w:p>
    <w:p w14:paraId="33439D84" w14:textId="10539AA1"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1.4 Предложения по строительству, реконструкции и модернизации объектов централизованных систем водоснабжения.</w:t>
      </w:r>
      <w:r w:rsidRPr="00707B61">
        <w:rPr>
          <w:noProof/>
          <w:szCs w:val="28"/>
        </w:rPr>
        <w:tab/>
      </w:r>
      <w:r w:rsidRPr="00707B61">
        <w:rPr>
          <w:noProof/>
          <w:szCs w:val="28"/>
        </w:rPr>
        <w:fldChar w:fldCharType="begin"/>
      </w:r>
      <w:r w:rsidRPr="00707B61">
        <w:rPr>
          <w:noProof/>
          <w:szCs w:val="28"/>
        </w:rPr>
        <w:instrText xml:space="preserve"> PAGEREF _Toc38874846 \h </w:instrText>
      </w:r>
      <w:r w:rsidRPr="00707B61">
        <w:rPr>
          <w:noProof/>
          <w:szCs w:val="28"/>
        </w:rPr>
      </w:r>
      <w:r w:rsidRPr="00707B61">
        <w:rPr>
          <w:noProof/>
          <w:szCs w:val="28"/>
        </w:rPr>
        <w:fldChar w:fldCharType="separate"/>
      </w:r>
      <w:r w:rsidR="003D5B6E">
        <w:rPr>
          <w:noProof/>
          <w:szCs w:val="28"/>
        </w:rPr>
        <w:t>3</w:t>
      </w:r>
      <w:r w:rsidR="009F2777">
        <w:rPr>
          <w:noProof/>
          <w:szCs w:val="28"/>
        </w:rPr>
        <w:t>5</w:t>
      </w:r>
      <w:r w:rsidRPr="00707B61">
        <w:rPr>
          <w:noProof/>
          <w:szCs w:val="28"/>
        </w:rPr>
        <w:fldChar w:fldCharType="end"/>
      </w:r>
    </w:p>
    <w:p w14:paraId="43FEB2E2" w14:textId="5E712F74"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 Перечень основных мероприятий по реализации схем водоснабжения с разбивкой по годам.</w:t>
      </w:r>
      <w:r w:rsidRPr="00707B61">
        <w:rPr>
          <w:noProof/>
          <w:szCs w:val="28"/>
        </w:rPr>
        <w:tab/>
      </w:r>
      <w:r w:rsidRPr="00707B61">
        <w:rPr>
          <w:noProof/>
          <w:szCs w:val="28"/>
        </w:rPr>
        <w:fldChar w:fldCharType="begin"/>
      </w:r>
      <w:r w:rsidRPr="00707B61">
        <w:rPr>
          <w:noProof/>
          <w:szCs w:val="28"/>
        </w:rPr>
        <w:instrText xml:space="preserve"> PAGEREF _Toc38874847 \h </w:instrText>
      </w:r>
      <w:r w:rsidRPr="00707B61">
        <w:rPr>
          <w:noProof/>
          <w:szCs w:val="28"/>
        </w:rPr>
      </w:r>
      <w:r w:rsidRPr="00707B61">
        <w:rPr>
          <w:noProof/>
          <w:szCs w:val="28"/>
        </w:rPr>
        <w:fldChar w:fldCharType="separate"/>
      </w:r>
      <w:r w:rsidR="003D5B6E">
        <w:rPr>
          <w:noProof/>
          <w:szCs w:val="28"/>
        </w:rPr>
        <w:t>3</w:t>
      </w:r>
      <w:r w:rsidR="009F2777">
        <w:rPr>
          <w:noProof/>
          <w:szCs w:val="28"/>
        </w:rPr>
        <w:t>5</w:t>
      </w:r>
      <w:r w:rsidRPr="00707B61">
        <w:rPr>
          <w:noProof/>
          <w:szCs w:val="28"/>
        </w:rPr>
        <w:fldChar w:fldCharType="end"/>
      </w:r>
    </w:p>
    <w:p w14:paraId="1D217174" w14:textId="3C6C233B"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1.4.2 </w:t>
      </w:r>
      <w:r w:rsidRPr="00707B61">
        <w:rPr>
          <w:noProof/>
          <w:color w:val="000000"/>
          <w:szCs w:val="28"/>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w:t>
      </w:r>
      <w:r w:rsidRPr="00707B61">
        <w:rPr>
          <w:noProof/>
          <w:color w:val="000000"/>
          <w:szCs w:val="28"/>
        </w:rPr>
        <w:lastRenderedPageBreak/>
        <w:t>характеристик в результате реализаци</w:t>
      </w:r>
      <w:r w:rsidR="00707B61">
        <w:rPr>
          <w:noProof/>
          <w:color w:val="000000"/>
          <w:szCs w:val="28"/>
        </w:rPr>
        <w:t xml:space="preserve">и мероприятий, предусмотренных </w:t>
      </w:r>
      <w:r w:rsidRPr="00707B61">
        <w:rPr>
          <w:noProof/>
          <w:color w:val="000000"/>
          <w:szCs w:val="28"/>
        </w:rPr>
        <w:t>схемой водоснабжения.</w:t>
      </w:r>
      <w:r w:rsidRPr="00707B61">
        <w:rPr>
          <w:noProof/>
          <w:szCs w:val="28"/>
        </w:rPr>
        <w:tab/>
      </w:r>
      <w:r w:rsidRPr="00707B61">
        <w:rPr>
          <w:noProof/>
          <w:szCs w:val="28"/>
        </w:rPr>
        <w:fldChar w:fldCharType="begin"/>
      </w:r>
      <w:r w:rsidRPr="00707B61">
        <w:rPr>
          <w:noProof/>
          <w:szCs w:val="28"/>
        </w:rPr>
        <w:instrText xml:space="preserve"> PAGEREF _Toc38874848 \h </w:instrText>
      </w:r>
      <w:r w:rsidRPr="00707B61">
        <w:rPr>
          <w:noProof/>
          <w:szCs w:val="28"/>
        </w:rPr>
      </w:r>
      <w:r w:rsidRPr="00707B61">
        <w:rPr>
          <w:noProof/>
          <w:szCs w:val="28"/>
        </w:rPr>
        <w:fldChar w:fldCharType="separate"/>
      </w:r>
      <w:r w:rsidR="003D5B6E">
        <w:rPr>
          <w:noProof/>
          <w:szCs w:val="28"/>
        </w:rPr>
        <w:t>3</w:t>
      </w:r>
      <w:r w:rsidR="009F2777">
        <w:rPr>
          <w:noProof/>
          <w:szCs w:val="28"/>
        </w:rPr>
        <w:t>6</w:t>
      </w:r>
      <w:r w:rsidRPr="00707B61">
        <w:rPr>
          <w:noProof/>
          <w:szCs w:val="28"/>
        </w:rPr>
        <w:fldChar w:fldCharType="end"/>
      </w:r>
    </w:p>
    <w:p w14:paraId="270A3174" w14:textId="0E53533A"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1.4.3 Сведения о вновь строящихся, реконструируемых и предлагаемых к выводу из эксплуатации объектах водоснабжения.</w:t>
      </w:r>
      <w:r w:rsidRPr="00707B61">
        <w:rPr>
          <w:noProof/>
          <w:szCs w:val="28"/>
        </w:rPr>
        <w:tab/>
      </w:r>
      <w:r w:rsidRPr="00707B61">
        <w:rPr>
          <w:noProof/>
          <w:szCs w:val="28"/>
        </w:rPr>
        <w:fldChar w:fldCharType="begin"/>
      </w:r>
      <w:r w:rsidRPr="00707B61">
        <w:rPr>
          <w:noProof/>
          <w:szCs w:val="28"/>
        </w:rPr>
        <w:instrText xml:space="preserve"> PAGEREF _Toc38874849 \h </w:instrText>
      </w:r>
      <w:r w:rsidRPr="00707B61">
        <w:rPr>
          <w:noProof/>
          <w:szCs w:val="28"/>
        </w:rPr>
      </w:r>
      <w:r w:rsidRPr="00707B61">
        <w:rPr>
          <w:noProof/>
          <w:szCs w:val="28"/>
        </w:rPr>
        <w:fldChar w:fldCharType="separate"/>
      </w:r>
      <w:r w:rsidR="003D5B6E">
        <w:rPr>
          <w:noProof/>
          <w:szCs w:val="28"/>
        </w:rPr>
        <w:t>3</w:t>
      </w:r>
      <w:r w:rsidR="009F2777">
        <w:rPr>
          <w:noProof/>
          <w:szCs w:val="28"/>
        </w:rPr>
        <w:t>7</w:t>
      </w:r>
      <w:r w:rsidRPr="00707B61">
        <w:rPr>
          <w:noProof/>
          <w:szCs w:val="28"/>
        </w:rPr>
        <w:fldChar w:fldCharType="end"/>
      </w:r>
    </w:p>
    <w:p w14:paraId="4D17FF77" w14:textId="4E195B0D"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1.4.4 </w:t>
      </w:r>
      <w:r w:rsidRPr="00707B61">
        <w:rPr>
          <w:noProof/>
          <w:color w:val="000000"/>
          <w:szCs w:val="28"/>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sidRPr="00707B61">
        <w:rPr>
          <w:noProof/>
          <w:szCs w:val="28"/>
        </w:rPr>
        <w:tab/>
      </w:r>
      <w:r w:rsidRPr="00707B61">
        <w:rPr>
          <w:noProof/>
          <w:szCs w:val="28"/>
        </w:rPr>
        <w:fldChar w:fldCharType="begin"/>
      </w:r>
      <w:r w:rsidRPr="00707B61">
        <w:rPr>
          <w:noProof/>
          <w:szCs w:val="28"/>
        </w:rPr>
        <w:instrText xml:space="preserve"> PAGEREF _Toc38874850 \h </w:instrText>
      </w:r>
      <w:r w:rsidRPr="00707B61">
        <w:rPr>
          <w:noProof/>
          <w:szCs w:val="28"/>
        </w:rPr>
      </w:r>
      <w:r w:rsidRPr="00707B61">
        <w:rPr>
          <w:noProof/>
          <w:szCs w:val="28"/>
        </w:rPr>
        <w:fldChar w:fldCharType="separate"/>
      </w:r>
      <w:r w:rsidR="003D5B6E">
        <w:rPr>
          <w:noProof/>
          <w:szCs w:val="28"/>
        </w:rPr>
        <w:t>3</w:t>
      </w:r>
      <w:r w:rsidR="009F2777">
        <w:rPr>
          <w:noProof/>
          <w:szCs w:val="28"/>
        </w:rPr>
        <w:t>7</w:t>
      </w:r>
      <w:r w:rsidRPr="00707B61">
        <w:rPr>
          <w:noProof/>
          <w:szCs w:val="28"/>
        </w:rPr>
        <w:fldChar w:fldCharType="end"/>
      </w:r>
    </w:p>
    <w:p w14:paraId="2CB04748" w14:textId="102FBD01"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1.4.5 Сведения об оснащенности зданий, строений, сооружений приборами учета и их применении при осуществлении расчетов за потребленную воду.</w:t>
      </w:r>
      <w:r w:rsidRPr="00707B61">
        <w:rPr>
          <w:noProof/>
          <w:szCs w:val="28"/>
        </w:rPr>
        <w:tab/>
      </w:r>
      <w:r w:rsidRPr="00707B61">
        <w:rPr>
          <w:noProof/>
          <w:szCs w:val="28"/>
        </w:rPr>
        <w:fldChar w:fldCharType="begin"/>
      </w:r>
      <w:r w:rsidRPr="00707B61">
        <w:rPr>
          <w:noProof/>
          <w:szCs w:val="28"/>
        </w:rPr>
        <w:instrText xml:space="preserve"> PAGEREF _Toc38874851 \h </w:instrText>
      </w:r>
      <w:r w:rsidRPr="00707B61">
        <w:rPr>
          <w:noProof/>
          <w:szCs w:val="28"/>
        </w:rPr>
      </w:r>
      <w:r w:rsidRPr="00707B61">
        <w:rPr>
          <w:noProof/>
          <w:szCs w:val="28"/>
        </w:rPr>
        <w:fldChar w:fldCharType="separate"/>
      </w:r>
      <w:r w:rsidR="003D5B6E">
        <w:rPr>
          <w:noProof/>
          <w:szCs w:val="28"/>
        </w:rPr>
        <w:t>3</w:t>
      </w:r>
      <w:r w:rsidR="009F2777">
        <w:rPr>
          <w:noProof/>
          <w:szCs w:val="28"/>
        </w:rPr>
        <w:t>7</w:t>
      </w:r>
      <w:r w:rsidRPr="00707B61">
        <w:rPr>
          <w:noProof/>
          <w:szCs w:val="28"/>
        </w:rPr>
        <w:fldChar w:fldCharType="end"/>
      </w:r>
    </w:p>
    <w:p w14:paraId="01AB60D7" w14:textId="31105662"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1.4.6 Описание вариантов маршрутов прохождения трубопроводов (трасс) по территории поселения, городского округа и их обоснование</w:t>
      </w:r>
      <w:r w:rsidRPr="00707B61">
        <w:rPr>
          <w:noProof/>
          <w:szCs w:val="28"/>
        </w:rPr>
        <w:tab/>
      </w:r>
      <w:r w:rsidRPr="00707B61">
        <w:rPr>
          <w:noProof/>
          <w:szCs w:val="28"/>
        </w:rPr>
        <w:fldChar w:fldCharType="begin"/>
      </w:r>
      <w:r w:rsidRPr="00707B61">
        <w:rPr>
          <w:noProof/>
          <w:szCs w:val="28"/>
        </w:rPr>
        <w:instrText xml:space="preserve"> PAGEREF _Toc38874852 \h </w:instrText>
      </w:r>
      <w:r w:rsidRPr="00707B61">
        <w:rPr>
          <w:noProof/>
          <w:szCs w:val="28"/>
        </w:rPr>
      </w:r>
      <w:r w:rsidRPr="00707B61">
        <w:rPr>
          <w:noProof/>
          <w:szCs w:val="28"/>
        </w:rPr>
        <w:fldChar w:fldCharType="separate"/>
      </w:r>
      <w:r w:rsidR="003D5B6E">
        <w:rPr>
          <w:noProof/>
          <w:szCs w:val="28"/>
        </w:rPr>
        <w:t>3</w:t>
      </w:r>
      <w:r w:rsidR="009F2777">
        <w:rPr>
          <w:noProof/>
          <w:szCs w:val="28"/>
        </w:rPr>
        <w:t>8</w:t>
      </w:r>
      <w:r w:rsidRPr="00707B61">
        <w:rPr>
          <w:noProof/>
          <w:szCs w:val="28"/>
        </w:rPr>
        <w:fldChar w:fldCharType="end"/>
      </w:r>
    </w:p>
    <w:p w14:paraId="26AEB6C1" w14:textId="496CEFBB"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1.4.7 Рекомендации о месте размещения насосных станций, резервуаров, водонапорных башен.</w:t>
      </w:r>
      <w:r w:rsidRPr="00707B61">
        <w:rPr>
          <w:noProof/>
          <w:szCs w:val="28"/>
        </w:rPr>
        <w:tab/>
      </w:r>
      <w:r w:rsidRPr="00707B61">
        <w:rPr>
          <w:noProof/>
          <w:szCs w:val="28"/>
        </w:rPr>
        <w:fldChar w:fldCharType="begin"/>
      </w:r>
      <w:r w:rsidRPr="00707B61">
        <w:rPr>
          <w:noProof/>
          <w:szCs w:val="28"/>
        </w:rPr>
        <w:instrText xml:space="preserve"> PAGEREF _Toc38874853 \h </w:instrText>
      </w:r>
      <w:r w:rsidRPr="00707B61">
        <w:rPr>
          <w:noProof/>
          <w:szCs w:val="28"/>
        </w:rPr>
      </w:r>
      <w:r w:rsidRPr="00707B61">
        <w:rPr>
          <w:noProof/>
          <w:szCs w:val="28"/>
        </w:rPr>
        <w:fldChar w:fldCharType="separate"/>
      </w:r>
      <w:r w:rsidR="003D5B6E">
        <w:rPr>
          <w:noProof/>
          <w:szCs w:val="28"/>
        </w:rPr>
        <w:t>3</w:t>
      </w:r>
      <w:r w:rsidR="009F2777">
        <w:rPr>
          <w:noProof/>
          <w:szCs w:val="28"/>
        </w:rPr>
        <w:t>8</w:t>
      </w:r>
      <w:r w:rsidRPr="00707B61">
        <w:rPr>
          <w:noProof/>
          <w:szCs w:val="28"/>
        </w:rPr>
        <w:fldChar w:fldCharType="end"/>
      </w:r>
    </w:p>
    <w:p w14:paraId="17A5C8C2" w14:textId="6FECB285"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1.4.8 Границы планируемых зон размещения объектов централизованных систем горячего водоснабжения, холодного водоснабжения.</w:t>
      </w:r>
      <w:r w:rsidRPr="00707B61">
        <w:rPr>
          <w:noProof/>
          <w:szCs w:val="28"/>
        </w:rPr>
        <w:tab/>
      </w:r>
      <w:r w:rsidRPr="00707B61">
        <w:rPr>
          <w:noProof/>
          <w:szCs w:val="28"/>
        </w:rPr>
        <w:fldChar w:fldCharType="begin"/>
      </w:r>
      <w:r w:rsidRPr="00707B61">
        <w:rPr>
          <w:noProof/>
          <w:szCs w:val="28"/>
        </w:rPr>
        <w:instrText xml:space="preserve"> PAGEREF _Toc38874854 \h </w:instrText>
      </w:r>
      <w:r w:rsidRPr="00707B61">
        <w:rPr>
          <w:noProof/>
          <w:szCs w:val="28"/>
        </w:rPr>
      </w:r>
      <w:r w:rsidRPr="00707B61">
        <w:rPr>
          <w:noProof/>
          <w:szCs w:val="28"/>
        </w:rPr>
        <w:fldChar w:fldCharType="separate"/>
      </w:r>
      <w:r w:rsidR="003D5B6E">
        <w:rPr>
          <w:noProof/>
          <w:szCs w:val="28"/>
        </w:rPr>
        <w:t>3</w:t>
      </w:r>
      <w:r w:rsidR="009F2777">
        <w:rPr>
          <w:noProof/>
          <w:szCs w:val="28"/>
        </w:rPr>
        <w:t>8</w:t>
      </w:r>
      <w:r w:rsidRPr="00707B61">
        <w:rPr>
          <w:noProof/>
          <w:szCs w:val="28"/>
        </w:rPr>
        <w:fldChar w:fldCharType="end"/>
      </w:r>
    </w:p>
    <w:p w14:paraId="4E137F43" w14:textId="44B05A7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w:t>
      </w:r>
      <w:r w:rsidRPr="00707B61">
        <w:rPr>
          <w:noProof/>
          <w:color w:val="000000"/>
          <w:szCs w:val="28"/>
        </w:rPr>
        <w:t>.4.9 Карты (схемы) существующего и планируемого размещения объектов централизованных систем горячего водоснабжения, холодного водоснабжения</w:t>
      </w:r>
      <w:r w:rsidRPr="00707B61">
        <w:rPr>
          <w:noProof/>
          <w:szCs w:val="28"/>
        </w:rPr>
        <w:tab/>
      </w:r>
      <w:r w:rsidRPr="00707B61">
        <w:rPr>
          <w:noProof/>
          <w:szCs w:val="28"/>
        </w:rPr>
        <w:fldChar w:fldCharType="begin"/>
      </w:r>
      <w:r w:rsidRPr="00707B61">
        <w:rPr>
          <w:noProof/>
          <w:szCs w:val="28"/>
        </w:rPr>
        <w:instrText xml:space="preserve"> PAGEREF _Toc38874855 \h </w:instrText>
      </w:r>
      <w:r w:rsidRPr="00707B61">
        <w:rPr>
          <w:noProof/>
          <w:szCs w:val="28"/>
        </w:rPr>
      </w:r>
      <w:r w:rsidRPr="00707B61">
        <w:rPr>
          <w:noProof/>
          <w:szCs w:val="28"/>
        </w:rPr>
        <w:fldChar w:fldCharType="separate"/>
      </w:r>
      <w:r w:rsidR="003D5B6E">
        <w:rPr>
          <w:noProof/>
          <w:szCs w:val="28"/>
        </w:rPr>
        <w:t>3</w:t>
      </w:r>
      <w:r w:rsidR="009F2777">
        <w:rPr>
          <w:noProof/>
          <w:szCs w:val="28"/>
        </w:rPr>
        <w:t>8</w:t>
      </w:r>
      <w:r w:rsidRPr="00707B61">
        <w:rPr>
          <w:noProof/>
          <w:szCs w:val="28"/>
        </w:rPr>
        <w:fldChar w:fldCharType="end"/>
      </w:r>
    </w:p>
    <w:p w14:paraId="5D05FD70" w14:textId="489F322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1.4.10 Обеспечение подачи абонентам определенного объема горячей, питьевой воды установленного качества</w:t>
      </w:r>
      <w:r w:rsidRPr="00707B61">
        <w:rPr>
          <w:noProof/>
          <w:szCs w:val="28"/>
        </w:rPr>
        <w:tab/>
      </w:r>
      <w:r w:rsidRPr="00707B61">
        <w:rPr>
          <w:noProof/>
          <w:szCs w:val="28"/>
        </w:rPr>
        <w:fldChar w:fldCharType="begin"/>
      </w:r>
      <w:r w:rsidRPr="00707B61">
        <w:rPr>
          <w:noProof/>
          <w:szCs w:val="28"/>
        </w:rPr>
        <w:instrText xml:space="preserve"> PAGEREF _Toc38874856 \h </w:instrText>
      </w:r>
      <w:r w:rsidRPr="00707B61">
        <w:rPr>
          <w:noProof/>
          <w:szCs w:val="28"/>
        </w:rPr>
      </w:r>
      <w:r w:rsidRPr="00707B61">
        <w:rPr>
          <w:noProof/>
          <w:szCs w:val="28"/>
        </w:rPr>
        <w:fldChar w:fldCharType="separate"/>
      </w:r>
      <w:r w:rsidR="003D5B6E">
        <w:rPr>
          <w:noProof/>
          <w:szCs w:val="28"/>
        </w:rPr>
        <w:t>3</w:t>
      </w:r>
      <w:r w:rsidR="009F2777">
        <w:rPr>
          <w:noProof/>
          <w:szCs w:val="28"/>
        </w:rPr>
        <w:t>8</w:t>
      </w:r>
      <w:r w:rsidRPr="00707B61">
        <w:rPr>
          <w:noProof/>
          <w:szCs w:val="28"/>
        </w:rPr>
        <w:fldChar w:fldCharType="end"/>
      </w:r>
    </w:p>
    <w:p w14:paraId="49D89232" w14:textId="12852664"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1.4.11 Организация и обеспечение централизованного водоснабжения на территориях, где оно отсутствует</w:t>
      </w:r>
      <w:r w:rsidRPr="00707B61">
        <w:rPr>
          <w:noProof/>
          <w:szCs w:val="28"/>
        </w:rPr>
        <w:tab/>
      </w:r>
      <w:r w:rsidR="009F2777">
        <w:rPr>
          <w:noProof/>
          <w:szCs w:val="28"/>
        </w:rPr>
        <w:t>38</w:t>
      </w:r>
    </w:p>
    <w:p w14:paraId="146D6035" w14:textId="4595CDED"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1.4.12 Обеспечение водоснабжения объектов перспективной застройки населенного пункта</w:t>
      </w:r>
      <w:r w:rsidRPr="00707B61">
        <w:rPr>
          <w:noProof/>
          <w:szCs w:val="28"/>
        </w:rPr>
        <w:tab/>
      </w:r>
      <w:r w:rsidRPr="00707B61">
        <w:rPr>
          <w:noProof/>
          <w:szCs w:val="28"/>
        </w:rPr>
        <w:fldChar w:fldCharType="begin"/>
      </w:r>
      <w:r w:rsidRPr="00707B61">
        <w:rPr>
          <w:noProof/>
          <w:szCs w:val="28"/>
        </w:rPr>
        <w:instrText xml:space="preserve"> PAGEREF _Toc38874858 \h </w:instrText>
      </w:r>
      <w:r w:rsidRPr="00707B61">
        <w:rPr>
          <w:noProof/>
          <w:szCs w:val="28"/>
        </w:rPr>
      </w:r>
      <w:r w:rsidRPr="00707B61">
        <w:rPr>
          <w:noProof/>
          <w:szCs w:val="28"/>
        </w:rPr>
        <w:fldChar w:fldCharType="separate"/>
      </w:r>
      <w:r w:rsidR="003D5B6E">
        <w:rPr>
          <w:noProof/>
          <w:szCs w:val="28"/>
        </w:rPr>
        <w:t>3</w:t>
      </w:r>
      <w:r w:rsidR="009F2777">
        <w:rPr>
          <w:noProof/>
          <w:szCs w:val="28"/>
        </w:rPr>
        <w:t>9</w:t>
      </w:r>
      <w:r w:rsidRPr="00707B61">
        <w:rPr>
          <w:noProof/>
          <w:szCs w:val="28"/>
        </w:rPr>
        <w:fldChar w:fldCharType="end"/>
      </w:r>
    </w:p>
    <w:p w14:paraId="43109524" w14:textId="564E34F4"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1.4.13 Сокращение потерь воды при ее транспортировке</w:t>
      </w:r>
      <w:r w:rsidRPr="00707B61">
        <w:rPr>
          <w:noProof/>
          <w:szCs w:val="28"/>
        </w:rPr>
        <w:tab/>
      </w:r>
      <w:r w:rsidRPr="00707B61">
        <w:rPr>
          <w:noProof/>
          <w:szCs w:val="28"/>
        </w:rPr>
        <w:fldChar w:fldCharType="begin"/>
      </w:r>
      <w:r w:rsidRPr="00707B61">
        <w:rPr>
          <w:noProof/>
          <w:szCs w:val="28"/>
        </w:rPr>
        <w:instrText xml:space="preserve"> PAGEREF _Toc38874859 \h </w:instrText>
      </w:r>
      <w:r w:rsidRPr="00707B61">
        <w:rPr>
          <w:noProof/>
          <w:szCs w:val="28"/>
        </w:rPr>
      </w:r>
      <w:r w:rsidRPr="00707B61">
        <w:rPr>
          <w:noProof/>
          <w:szCs w:val="28"/>
        </w:rPr>
        <w:fldChar w:fldCharType="separate"/>
      </w:r>
      <w:r w:rsidR="003D5B6E">
        <w:rPr>
          <w:noProof/>
          <w:szCs w:val="28"/>
        </w:rPr>
        <w:t>3</w:t>
      </w:r>
      <w:r w:rsidR="009F2777">
        <w:rPr>
          <w:noProof/>
          <w:szCs w:val="28"/>
        </w:rPr>
        <w:t>9</w:t>
      </w:r>
      <w:r w:rsidRPr="00707B61">
        <w:rPr>
          <w:noProof/>
          <w:szCs w:val="28"/>
        </w:rPr>
        <w:fldChar w:fldCharType="end"/>
      </w:r>
    </w:p>
    <w:p w14:paraId="6E364F48" w14:textId="219BC830"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sidRPr="00707B61">
        <w:rPr>
          <w:noProof/>
          <w:szCs w:val="28"/>
        </w:rPr>
        <w:tab/>
      </w:r>
      <w:r w:rsidRPr="00707B61">
        <w:rPr>
          <w:noProof/>
          <w:szCs w:val="28"/>
        </w:rPr>
        <w:fldChar w:fldCharType="begin"/>
      </w:r>
      <w:r w:rsidRPr="00707B61">
        <w:rPr>
          <w:noProof/>
          <w:szCs w:val="28"/>
        </w:rPr>
        <w:instrText xml:space="preserve"> PAGEREF _Toc38874860 \h </w:instrText>
      </w:r>
      <w:r w:rsidRPr="00707B61">
        <w:rPr>
          <w:noProof/>
          <w:szCs w:val="28"/>
        </w:rPr>
      </w:r>
      <w:r w:rsidRPr="00707B61">
        <w:rPr>
          <w:noProof/>
          <w:szCs w:val="28"/>
        </w:rPr>
        <w:fldChar w:fldCharType="separate"/>
      </w:r>
      <w:r w:rsidR="003D5B6E">
        <w:rPr>
          <w:noProof/>
          <w:szCs w:val="28"/>
        </w:rPr>
        <w:t>3</w:t>
      </w:r>
      <w:r w:rsidR="009F2777">
        <w:rPr>
          <w:noProof/>
          <w:szCs w:val="28"/>
        </w:rPr>
        <w:t>9</w:t>
      </w:r>
      <w:r w:rsidRPr="00707B61">
        <w:rPr>
          <w:noProof/>
          <w:szCs w:val="28"/>
        </w:rPr>
        <w:fldChar w:fldCharType="end"/>
      </w:r>
    </w:p>
    <w:p w14:paraId="348C68C1" w14:textId="06E5B465"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w:t>
      </w:r>
      <w:r w:rsidRPr="00707B61">
        <w:rPr>
          <w:noProof/>
          <w:szCs w:val="28"/>
        </w:rPr>
        <w:lastRenderedPageBreak/>
        <w:t>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sidRPr="00707B61">
        <w:rPr>
          <w:noProof/>
          <w:szCs w:val="28"/>
        </w:rPr>
        <w:tab/>
      </w:r>
      <w:r w:rsidRPr="00707B61">
        <w:rPr>
          <w:noProof/>
          <w:szCs w:val="28"/>
        </w:rPr>
        <w:fldChar w:fldCharType="begin"/>
      </w:r>
      <w:r w:rsidRPr="00707B61">
        <w:rPr>
          <w:noProof/>
          <w:szCs w:val="28"/>
        </w:rPr>
        <w:instrText xml:space="preserve"> PAGEREF _Toc38874861 \h </w:instrText>
      </w:r>
      <w:r w:rsidRPr="00707B61">
        <w:rPr>
          <w:noProof/>
          <w:szCs w:val="28"/>
        </w:rPr>
      </w:r>
      <w:r w:rsidRPr="00707B61">
        <w:rPr>
          <w:noProof/>
          <w:szCs w:val="28"/>
        </w:rPr>
        <w:fldChar w:fldCharType="separate"/>
      </w:r>
      <w:r w:rsidR="003D5B6E">
        <w:rPr>
          <w:noProof/>
          <w:szCs w:val="28"/>
        </w:rPr>
        <w:t>3</w:t>
      </w:r>
      <w:r w:rsidR="009F2777">
        <w:rPr>
          <w:noProof/>
          <w:szCs w:val="28"/>
        </w:rPr>
        <w:t>9</w:t>
      </w:r>
      <w:r w:rsidRPr="00707B61">
        <w:rPr>
          <w:noProof/>
          <w:szCs w:val="28"/>
        </w:rPr>
        <w:fldChar w:fldCharType="end"/>
      </w:r>
    </w:p>
    <w:p w14:paraId="099B87A9" w14:textId="61691E58"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1.5 Экологические аспекты мероприятий по строительству, реконструкции и модернизации объектов централизованных систем  водоснабжения.</w:t>
      </w:r>
      <w:r w:rsidRPr="00707B61">
        <w:rPr>
          <w:noProof/>
          <w:szCs w:val="28"/>
        </w:rPr>
        <w:tab/>
      </w:r>
      <w:r w:rsidR="009F2777">
        <w:rPr>
          <w:noProof/>
          <w:szCs w:val="28"/>
        </w:rPr>
        <w:t>40</w:t>
      </w:r>
    </w:p>
    <w:p w14:paraId="2EB0262D" w14:textId="6A5B175C"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sidRPr="00707B61">
        <w:rPr>
          <w:noProof/>
          <w:szCs w:val="28"/>
        </w:rPr>
        <w:tab/>
      </w:r>
      <w:r w:rsidR="009F2777">
        <w:rPr>
          <w:noProof/>
          <w:szCs w:val="28"/>
        </w:rPr>
        <w:t>40</w:t>
      </w:r>
    </w:p>
    <w:p w14:paraId="36B566A3" w14:textId="72F634F9"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Pr="00707B61">
        <w:rPr>
          <w:noProof/>
          <w:szCs w:val="28"/>
        </w:rPr>
        <w:tab/>
      </w:r>
      <w:r w:rsidRPr="00707B61">
        <w:rPr>
          <w:noProof/>
          <w:szCs w:val="28"/>
        </w:rPr>
        <w:fldChar w:fldCharType="begin"/>
      </w:r>
      <w:r w:rsidRPr="00707B61">
        <w:rPr>
          <w:noProof/>
          <w:szCs w:val="28"/>
        </w:rPr>
        <w:instrText xml:space="preserve"> PAGEREF _Toc38874864 \h </w:instrText>
      </w:r>
      <w:r w:rsidRPr="00707B61">
        <w:rPr>
          <w:noProof/>
          <w:szCs w:val="28"/>
        </w:rPr>
      </w:r>
      <w:r w:rsidRPr="00707B61">
        <w:rPr>
          <w:noProof/>
          <w:szCs w:val="28"/>
        </w:rPr>
        <w:fldChar w:fldCharType="separate"/>
      </w:r>
      <w:r w:rsidR="003D5B6E">
        <w:rPr>
          <w:noProof/>
          <w:szCs w:val="28"/>
        </w:rPr>
        <w:t>38</w:t>
      </w:r>
      <w:r w:rsidRPr="00707B61">
        <w:rPr>
          <w:noProof/>
          <w:szCs w:val="28"/>
        </w:rPr>
        <w:fldChar w:fldCharType="end"/>
      </w:r>
    </w:p>
    <w:p w14:paraId="682F5055" w14:textId="56DCEF51"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1.6 Оценка объемов капитальных вложений в строительство, реконструкцию и модернизацию объектов централизованных систем водоснабжения.</w:t>
      </w:r>
      <w:r w:rsidRPr="00707B61">
        <w:rPr>
          <w:noProof/>
          <w:szCs w:val="28"/>
        </w:rPr>
        <w:tab/>
      </w:r>
      <w:r w:rsidR="009F2777">
        <w:rPr>
          <w:noProof/>
          <w:szCs w:val="28"/>
        </w:rPr>
        <w:t>40</w:t>
      </w:r>
    </w:p>
    <w:p w14:paraId="7A29B3E7" w14:textId="48F15A65"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1.7 Целевые показатели развития централизованных систем водоснабжения.</w:t>
      </w:r>
      <w:r w:rsidRPr="00707B61">
        <w:rPr>
          <w:noProof/>
          <w:szCs w:val="28"/>
        </w:rPr>
        <w:tab/>
      </w:r>
      <w:r w:rsidRPr="00707B61">
        <w:rPr>
          <w:noProof/>
          <w:szCs w:val="28"/>
        </w:rPr>
        <w:fldChar w:fldCharType="begin"/>
      </w:r>
      <w:r w:rsidRPr="00707B61">
        <w:rPr>
          <w:noProof/>
          <w:szCs w:val="28"/>
        </w:rPr>
        <w:instrText xml:space="preserve"> PAGEREF _Toc38874866 \h </w:instrText>
      </w:r>
      <w:r w:rsidRPr="00707B61">
        <w:rPr>
          <w:noProof/>
          <w:szCs w:val="28"/>
        </w:rPr>
      </w:r>
      <w:r w:rsidRPr="00707B61">
        <w:rPr>
          <w:noProof/>
          <w:szCs w:val="28"/>
        </w:rPr>
        <w:fldChar w:fldCharType="separate"/>
      </w:r>
      <w:r w:rsidR="003D5B6E">
        <w:rPr>
          <w:noProof/>
          <w:szCs w:val="28"/>
        </w:rPr>
        <w:t>4</w:t>
      </w:r>
      <w:r w:rsidR="009F2777">
        <w:rPr>
          <w:noProof/>
          <w:szCs w:val="28"/>
        </w:rPr>
        <w:t>1</w:t>
      </w:r>
      <w:r w:rsidRPr="00707B61">
        <w:rPr>
          <w:noProof/>
          <w:szCs w:val="28"/>
        </w:rPr>
        <w:fldChar w:fldCharType="end"/>
      </w:r>
    </w:p>
    <w:p w14:paraId="2CE79BC1" w14:textId="34A0005C"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color w:val="000000"/>
          <w:szCs w:val="28"/>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Pr="00707B61">
        <w:rPr>
          <w:noProof/>
          <w:szCs w:val="28"/>
        </w:rPr>
        <w:tab/>
      </w:r>
      <w:r w:rsidRPr="00707B61">
        <w:rPr>
          <w:noProof/>
          <w:szCs w:val="28"/>
        </w:rPr>
        <w:fldChar w:fldCharType="begin"/>
      </w:r>
      <w:r w:rsidRPr="00707B61">
        <w:rPr>
          <w:noProof/>
          <w:szCs w:val="28"/>
        </w:rPr>
        <w:instrText xml:space="preserve"> PAGEREF _Toc38874867 \h </w:instrText>
      </w:r>
      <w:r w:rsidRPr="00707B61">
        <w:rPr>
          <w:noProof/>
          <w:szCs w:val="28"/>
        </w:rPr>
      </w:r>
      <w:r w:rsidRPr="00707B61">
        <w:rPr>
          <w:noProof/>
          <w:szCs w:val="28"/>
        </w:rPr>
        <w:fldChar w:fldCharType="separate"/>
      </w:r>
      <w:r w:rsidR="003D5B6E">
        <w:rPr>
          <w:noProof/>
          <w:szCs w:val="28"/>
        </w:rPr>
        <w:t>4</w:t>
      </w:r>
      <w:r w:rsidR="009F2777">
        <w:rPr>
          <w:noProof/>
          <w:szCs w:val="28"/>
        </w:rPr>
        <w:t>3</w:t>
      </w:r>
      <w:r w:rsidRPr="00707B61">
        <w:rPr>
          <w:noProof/>
          <w:szCs w:val="28"/>
        </w:rPr>
        <w:fldChar w:fldCharType="end"/>
      </w:r>
    </w:p>
    <w:p w14:paraId="4C4F1840" w14:textId="55B37FC2" w:rsidR="005C709F" w:rsidRPr="00707B61" w:rsidRDefault="005C709F" w:rsidP="005C709F">
      <w:pPr>
        <w:pStyle w:val="1f3"/>
        <w:tabs>
          <w:tab w:val="right" w:leader="dot" w:pos="9639"/>
        </w:tabs>
        <w:spacing w:after="0" w:line="360" w:lineRule="auto"/>
        <w:jc w:val="both"/>
        <w:rPr>
          <w:rFonts w:eastAsia="Times New Roman"/>
          <w:noProof/>
          <w:szCs w:val="28"/>
          <w:lang w:eastAsia="ru-RU"/>
        </w:rPr>
      </w:pPr>
      <w:r w:rsidRPr="00707B61">
        <w:rPr>
          <w:noProof/>
          <w:szCs w:val="28"/>
        </w:rPr>
        <w:t>2. ВОДООТВЕДЕНИЕ</w:t>
      </w:r>
      <w:r w:rsidRPr="00707B61">
        <w:rPr>
          <w:noProof/>
          <w:szCs w:val="28"/>
        </w:rPr>
        <w:tab/>
      </w:r>
      <w:r w:rsidRPr="00707B61">
        <w:rPr>
          <w:noProof/>
          <w:szCs w:val="28"/>
        </w:rPr>
        <w:fldChar w:fldCharType="begin"/>
      </w:r>
      <w:r w:rsidRPr="00707B61">
        <w:rPr>
          <w:noProof/>
          <w:szCs w:val="28"/>
        </w:rPr>
        <w:instrText xml:space="preserve"> PAGEREF _Toc38874868 \h </w:instrText>
      </w:r>
      <w:r w:rsidRPr="00707B61">
        <w:rPr>
          <w:noProof/>
          <w:szCs w:val="28"/>
        </w:rPr>
      </w:r>
      <w:r w:rsidRPr="00707B61">
        <w:rPr>
          <w:noProof/>
          <w:szCs w:val="28"/>
        </w:rPr>
        <w:fldChar w:fldCharType="separate"/>
      </w:r>
      <w:r w:rsidR="003D5B6E">
        <w:rPr>
          <w:noProof/>
          <w:szCs w:val="28"/>
        </w:rPr>
        <w:t>4</w:t>
      </w:r>
      <w:r w:rsidR="009F2777">
        <w:rPr>
          <w:noProof/>
          <w:szCs w:val="28"/>
        </w:rPr>
        <w:t>3</w:t>
      </w:r>
      <w:r w:rsidRPr="00707B61">
        <w:rPr>
          <w:noProof/>
          <w:szCs w:val="28"/>
        </w:rPr>
        <w:fldChar w:fldCharType="end"/>
      </w:r>
    </w:p>
    <w:p w14:paraId="116220A0" w14:textId="46A6C442"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2.1 Существующее положение в сфере водоотведения поселения</w:t>
      </w:r>
      <w:r w:rsidRPr="00707B61">
        <w:rPr>
          <w:noProof/>
          <w:szCs w:val="28"/>
        </w:rPr>
        <w:tab/>
      </w:r>
      <w:r w:rsidR="009F2777">
        <w:rPr>
          <w:noProof/>
          <w:szCs w:val="28"/>
        </w:rPr>
        <w:t>43</w:t>
      </w:r>
      <w:r w:rsidRPr="00707B61">
        <w:rPr>
          <w:noProof/>
          <w:szCs w:val="28"/>
        </w:rPr>
        <w:fldChar w:fldCharType="begin"/>
      </w:r>
      <w:r w:rsidRPr="00707B61">
        <w:rPr>
          <w:noProof/>
          <w:szCs w:val="28"/>
        </w:rPr>
        <w:instrText xml:space="preserve"> PAGEREF _Toc38874869 \h </w:instrText>
      </w:r>
      <w:r w:rsidRPr="00707B61">
        <w:rPr>
          <w:noProof/>
          <w:szCs w:val="28"/>
        </w:rPr>
      </w:r>
      <w:r w:rsidRPr="00707B61">
        <w:rPr>
          <w:noProof/>
          <w:szCs w:val="28"/>
        </w:rPr>
        <w:fldChar w:fldCharType="separate"/>
      </w:r>
      <w:r w:rsidR="003D5B6E">
        <w:rPr>
          <w:b/>
          <w:bCs/>
          <w:noProof/>
          <w:szCs w:val="28"/>
        </w:rPr>
        <w:t>.</w:t>
      </w:r>
      <w:r w:rsidRPr="00707B61">
        <w:rPr>
          <w:noProof/>
          <w:szCs w:val="28"/>
        </w:rPr>
        <w:fldChar w:fldCharType="end"/>
      </w:r>
    </w:p>
    <w:p w14:paraId="7C8A57A3" w14:textId="5D66D04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2.1.1 </w:t>
      </w:r>
      <w:r w:rsidRPr="00707B61">
        <w:rPr>
          <w:noProof/>
          <w:color w:val="000000"/>
          <w:szCs w:val="28"/>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Pr="00707B61">
        <w:rPr>
          <w:noProof/>
          <w:szCs w:val="28"/>
        </w:rPr>
        <w:tab/>
      </w:r>
      <w:r w:rsidRPr="00707B61">
        <w:rPr>
          <w:noProof/>
          <w:szCs w:val="28"/>
        </w:rPr>
        <w:fldChar w:fldCharType="begin"/>
      </w:r>
      <w:r w:rsidRPr="00707B61">
        <w:rPr>
          <w:noProof/>
          <w:szCs w:val="28"/>
        </w:rPr>
        <w:instrText xml:space="preserve"> PAGEREF _Toc38874870 \h </w:instrText>
      </w:r>
      <w:r w:rsidRPr="00707B61">
        <w:rPr>
          <w:noProof/>
          <w:szCs w:val="28"/>
        </w:rPr>
      </w:r>
      <w:r w:rsidRPr="00707B61">
        <w:rPr>
          <w:noProof/>
          <w:szCs w:val="28"/>
        </w:rPr>
        <w:fldChar w:fldCharType="separate"/>
      </w:r>
      <w:r w:rsidR="009F2777">
        <w:rPr>
          <w:noProof/>
          <w:szCs w:val="28"/>
        </w:rPr>
        <w:t>45</w:t>
      </w:r>
      <w:r w:rsidR="003D5B6E">
        <w:rPr>
          <w:b/>
          <w:bCs/>
          <w:noProof/>
          <w:szCs w:val="28"/>
        </w:rPr>
        <w:t>.</w:t>
      </w:r>
      <w:r w:rsidRPr="00707B61">
        <w:rPr>
          <w:noProof/>
          <w:szCs w:val="28"/>
        </w:rPr>
        <w:fldChar w:fldCharType="end"/>
      </w:r>
    </w:p>
    <w:p w14:paraId="62510D49" w14:textId="0E38325B"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2.1.2 </w:t>
      </w:r>
      <w:r w:rsidRPr="00707B61">
        <w:rPr>
          <w:noProof/>
          <w:color w:val="000000"/>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707B61">
        <w:rPr>
          <w:noProof/>
          <w:szCs w:val="28"/>
        </w:rPr>
        <w:tab/>
      </w:r>
      <w:r w:rsidR="009F2777">
        <w:rPr>
          <w:noProof/>
          <w:szCs w:val="28"/>
        </w:rPr>
        <w:t>45</w:t>
      </w:r>
    </w:p>
    <w:p w14:paraId="5A779A23" w14:textId="10B27D1C"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lastRenderedPageBreak/>
        <w:t xml:space="preserve">2.1.3 </w:t>
      </w:r>
      <w:r w:rsidRPr="00707B61">
        <w:rPr>
          <w:noProof/>
          <w:color w:val="000000"/>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707B61">
        <w:rPr>
          <w:noProof/>
          <w:szCs w:val="28"/>
        </w:rPr>
        <w:tab/>
      </w:r>
      <w:r w:rsidR="009F2777">
        <w:rPr>
          <w:noProof/>
          <w:szCs w:val="28"/>
        </w:rPr>
        <w:t>46</w:t>
      </w:r>
    </w:p>
    <w:p w14:paraId="39610AC8" w14:textId="0221E5FC"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2.1.4 </w:t>
      </w:r>
      <w:r w:rsidRPr="00707B61">
        <w:rPr>
          <w:noProof/>
          <w:color w:val="000000"/>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707B61">
        <w:rPr>
          <w:noProof/>
          <w:szCs w:val="28"/>
        </w:rPr>
        <w:tab/>
      </w:r>
      <w:r w:rsidRPr="00707B61">
        <w:rPr>
          <w:noProof/>
          <w:szCs w:val="28"/>
        </w:rPr>
        <w:fldChar w:fldCharType="begin"/>
      </w:r>
      <w:r w:rsidRPr="00707B61">
        <w:rPr>
          <w:noProof/>
          <w:szCs w:val="28"/>
        </w:rPr>
        <w:instrText xml:space="preserve"> PAGEREF _Toc38874873 \h </w:instrText>
      </w:r>
      <w:r w:rsidRPr="00707B61">
        <w:rPr>
          <w:noProof/>
          <w:szCs w:val="28"/>
        </w:rPr>
      </w:r>
      <w:r w:rsidRPr="00707B61">
        <w:rPr>
          <w:noProof/>
          <w:szCs w:val="28"/>
        </w:rPr>
        <w:fldChar w:fldCharType="separate"/>
      </w:r>
      <w:r w:rsidR="003D5B6E">
        <w:rPr>
          <w:noProof/>
          <w:szCs w:val="28"/>
        </w:rPr>
        <w:t>4</w:t>
      </w:r>
      <w:r w:rsidR="001760AA">
        <w:rPr>
          <w:noProof/>
          <w:szCs w:val="28"/>
        </w:rPr>
        <w:t>6</w:t>
      </w:r>
      <w:r w:rsidRPr="00707B61">
        <w:rPr>
          <w:noProof/>
          <w:szCs w:val="28"/>
        </w:rPr>
        <w:fldChar w:fldCharType="end"/>
      </w:r>
    </w:p>
    <w:p w14:paraId="5AE75ADE" w14:textId="60167542"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2.1.5 </w:t>
      </w:r>
      <w:r w:rsidRPr="00707B61">
        <w:rPr>
          <w:noProof/>
          <w:color w:val="000000"/>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707B61">
        <w:rPr>
          <w:noProof/>
          <w:szCs w:val="28"/>
        </w:rPr>
        <w:tab/>
      </w:r>
      <w:r w:rsidR="001760AA">
        <w:rPr>
          <w:noProof/>
          <w:szCs w:val="28"/>
        </w:rPr>
        <w:t>46</w:t>
      </w:r>
    </w:p>
    <w:p w14:paraId="7895EA09" w14:textId="5BEDAF75"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2.1.6 О</w:t>
      </w:r>
      <w:r w:rsidRPr="00707B61">
        <w:rPr>
          <w:noProof/>
          <w:color w:val="000000"/>
          <w:szCs w:val="28"/>
        </w:rPr>
        <w:t>ценка безопасности и надежности объектов централизованной системы водоотведения и их управляемости</w:t>
      </w:r>
      <w:r w:rsidRPr="00707B61">
        <w:rPr>
          <w:noProof/>
          <w:szCs w:val="28"/>
        </w:rPr>
        <w:tab/>
      </w:r>
      <w:r w:rsidR="001760AA">
        <w:rPr>
          <w:noProof/>
          <w:szCs w:val="28"/>
        </w:rPr>
        <w:t>48</w:t>
      </w:r>
    </w:p>
    <w:p w14:paraId="2A4050FC" w14:textId="254E9B58"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2.1.7 </w:t>
      </w:r>
      <w:r w:rsidRPr="00707B61">
        <w:rPr>
          <w:noProof/>
          <w:color w:val="000000"/>
          <w:szCs w:val="28"/>
        </w:rPr>
        <w:t>Оценка воздействия сбросов сточных вод через централизованную систему водоотведения на окружающую среду</w:t>
      </w:r>
      <w:r w:rsidRPr="00707B61">
        <w:rPr>
          <w:noProof/>
          <w:szCs w:val="28"/>
        </w:rPr>
        <w:tab/>
      </w:r>
      <w:r w:rsidR="001760AA">
        <w:rPr>
          <w:noProof/>
          <w:szCs w:val="28"/>
        </w:rPr>
        <w:t>48</w:t>
      </w:r>
    </w:p>
    <w:p w14:paraId="006F94D0" w14:textId="45215CC8"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2.1.8 </w:t>
      </w:r>
      <w:r w:rsidRPr="00707B61">
        <w:rPr>
          <w:noProof/>
          <w:spacing w:val="-3"/>
          <w:szCs w:val="28"/>
        </w:rPr>
        <w:t>О</w:t>
      </w:r>
      <w:r w:rsidRPr="00707B61">
        <w:rPr>
          <w:noProof/>
          <w:color w:val="000000"/>
          <w:szCs w:val="28"/>
        </w:rPr>
        <w:t>писание территорий муниципального образования, не охваченных централизованной системой водоотведения</w:t>
      </w:r>
      <w:r w:rsidRPr="00707B61">
        <w:rPr>
          <w:noProof/>
          <w:szCs w:val="28"/>
        </w:rPr>
        <w:tab/>
      </w:r>
      <w:r w:rsidRPr="00707B61">
        <w:rPr>
          <w:noProof/>
          <w:szCs w:val="28"/>
        </w:rPr>
        <w:fldChar w:fldCharType="begin"/>
      </w:r>
      <w:r w:rsidRPr="00707B61">
        <w:rPr>
          <w:noProof/>
          <w:szCs w:val="28"/>
        </w:rPr>
        <w:instrText xml:space="preserve"> PAGEREF _Toc38874877 \h </w:instrText>
      </w:r>
      <w:r w:rsidRPr="00707B61">
        <w:rPr>
          <w:noProof/>
          <w:szCs w:val="28"/>
        </w:rPr>
      </w:r>
      <w:r w:rsidRPr="00707B61">
        <w:rPr>
          <w:noProof/>
          <w:szCs w:val="28"/>
        </w:rPr>
        <w:fldChar w:fldCharType="separate"/>
      </w:r>
      <w:r w:rsidR="001760AA">
        <w:rPr>
          <w:noProof/>
          <w:szCs w:val="28"/>
        </w:rPr>
        <w:t>49</w:t>
      </w:r>
      <w:r w:rsidR="003D5B6E">
        <w:rPr>
          <w:b/>
          <w:bCs/>
          <w:noProof/>
          <w:szCs w:val="28"/>
        </w:rPr>
        <w:t>.</w:t>
      </w:r>
      <w:r w:rsidRPr="00707B61">
        <w:rPr>
          <w:noProof/>
          <w:szCs w:val="28"/>
        </w:rPr>
        <w:fldChar w:fldCharType="end"/>
      </w:r>
    </w:p>
    <w:p w14:paraId="53ACAB0E" w14:textId="307770B4"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2.1.9 О</w:t>
      </w:r>
      <w:r w:rsidRPr="00707B61">
        <w:rPr>
          <w:noProof/>
          <w:color w:val="000000"/>
          <w:szCs w:val="28"/>
        </w:rPr>
        <w:t>писание существующих технических и технологических проблем системы водоотведения поселения, городского округа</w:t>
      </w:r>
      <w:r w:rsidRPr="00707B61">
        <w:rPr>
          <w:noProof/>
          <w:szCs w:val="28"/>
        </w:rPr>
        <w:tab/>
      </w:r>
      <w:r w:rsidR="001760AA">
        <w:rPr>
          <w:noProof/>
          <w:szCs w:val="28"/>
        </w:rPr>
        <w:t>49</w:t>
      </w:r>
    </w:p>
    <w:p w14:paraId="222B1A78" w14:textId="40148BAF"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2.2 Балансы сточных вод в системе водоотведения</w:t>
      </w:r>
      <w:r w:rsidRPr="00707B61">
        <w:rPr>
          <w:noProof/>
          <w:szCs w:val="28"/>
        </w:rPr>
        <w:tab/>
      </w:r>
      <w:r w:rsidR="001760AA">
        <w:rPr>
          <w:noProof/>
          <w:szCs w:val="28"/>
        </w:rPr>
        <w:t>49</w:t>
      </w:r>
    </w:p>
    <w:p w14:paraId="6AA33F7D" w14:textId="3781C7A2"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2.2.1 Баланс поступления сточных вод в централизованную систему водоотведения и отведение стоков по технологическим зонам водоотведения</w:t>
      </w:r>
      <w:r w:rsidRPr="00707B61">
        <w:rPr>
          <w:noProof/>
          <w:szCs w:val="28"/>
        </w:rPr>
        <w:tab/>
      </w:r>
      <w:r w:rsidR="001760AA">
        <w:rPr>
          <w:noProof/>
          <w:szCs w:val="28"/>
        </w:rPr>
        <w:t>49</w:t>
      </w:r>
    </w:p>
    <w:p w14:paraId="13C78CB5" w14:textId="077BD5CB"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2.2.2 О</w:t>
      </w:r>
      <w:r w:rsidRPr="00707B61">
        <w:rPr>
          <w:noProof/>
          <w:color w:val="000000"/>
          <w:szCs w:val="28"/>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707B61">
        <w:rPr>
          <w:noProof/>
          <w:szCs w:val="28"/>
        </w:rPr>
        <w:tab/>
      </w:r>
      <w:r w:rsidR="001760AA">
        <w:rPr>
          <w:noProof/>
          <w:szCs w:val="28"/>
        </w:rPr>
        <w:t>50</w:t>
      </w:r>
    </w:p>
    <w:p w14:paraId="696DBD9D" w14:textId="3127AF43"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2.2.3 С</w:t>
      </w:r>
      <w:r w:rsidRPr="00707B61">
        <w:rPr>
          <w:noProof/>
          <w:color w:val="000000"/>
          <w:szCs w:val="28"/>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707B61">
        <w:rPr>
          <w:noProof/>
          <w:szCs w:val="28"/>
        </w:rPr>
        <w:tab/>
      </w:r>
      <w:r w:rsidR="001760AA">
        <w:rPr>
          <w:noProof/>
          <w:szCs w:val="28"/>
        </w:rPr>
        <w:t>50</w:t>
      </w:r>
    </w:p>
    <w:p w14:paraId="32102347" w14:textId="5D710FBD"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2.2.4 </w:t>
      </w:r>
      <w:r w:rsidRPr="00707B61">
        <w:rPr>
          <w:noProof/>
          <w:color w:val="000000"/>
          <w:szCs w:val="28"/>
        </w:rPr>
        <w:t xml:space="preserve">Результаты ретроспективного анализа за последние 10 лет балансов поступления сточных вод в централизованную систему водоотведения по </w:t>
      </w:r>
      <w:r w:rsidRPr="00707B61">
        <w:rPr>
          <w:noProof/>
          <w:color w:val="000000"/>
          <w:szCs w:val="28"/>
        </w:rPr>
        <w:lastRenderedPageBreak/>
        <w:t>технологическим зонам водоотведения и по поселениям, городским округам с выделением зон дефицитов и резервов производственных мощностей</w:t>
      </w:r>
      <w:r w:rsidRPr="00707B61">
        <w:rPr>
          <w:noProof/>
          <w:szCs w:val="28"/>
        </w:rPr>
        <w:tab/>
      </w:r>
      <w:r w:rsidRPr="00707B61">
        <w:rPr>
          <w:noProof/>
          <w:szCs w:val="28"/>
        </w:rPr>
        <w:fldChar w:fldCharType="begin"/>
      </w:r>
      <w:r w:rsidRPr="00707B61">
        <w:rPr>
          <w:noProof/>
          <w:szCs w:val="28"/>
        </w:rPr>
        <w:instrText xml:space="preserve"> PAGEREF _Toc38874883 \h </w:instrText>
      </w:r>
      <w:r w:rsidRPr="00707B61">
        <w:rPr>
          <w:noProof/>
          <w:szCs w:val="28"/>
        </w:rPr>
      </w:r>
      <w:r w:rsidRPr="00707B61">
        <w:rPr>
          <w:noProof/>
          <w:szCs w:val="28"/>
        </w:rPr>
        <w:fldChar w:fldCharType="separate"/>
      </w:r>
      <w:r w:rsidR="001760AA">
        <w:rPr>
          <w:noProof/>
          <w:szCs w:val="28"/>
        </w:rPr>
        <w:t>51</w:t>
      </w:r>
      <w:r w:rsidR="003D5B6E">
        <w:rPr>
          <w:b/>
          <w:bCs/>
          <w:noProof/>
          <w:szCs w:val="28"/>
        </w:rPr>
        <w:t>.</w:t>
      </w:r>
      <w:r w:rsidRPr="00707B61">
        <w:rPr>
          <w:noProof/>
          <w:szCs w:val="28"/>
        </w:rPr>
        <w:fldChar w:fldCharType="end"/>
      </w:r>
    </w:p>
    <w:p w14:paraId="30261C35" w14:textId="1DB0F4F3"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2.2.5 Прогнозные балансы поступления сточных вод в централизованную систему водоотведения поселения, с учётом различных сценариев</w:t>
      </w:r>
      <w:r w:rsidRPr="00707B61">
        <w:rPr>
          <w:noProof/>
          <w:szCs w:val="28"/>
        </w:rPr>
        <w:tab/>
      </w:r>
      <w:r w:rsidR="001760AA">
        <w:rPr>
          <w:noProof/>
          <w:szCs w:val="28"/>
        </w:rPr>
        <w:t>55</w:t>
      </w:r>
    </w:p>
    <w:p w14:paraId="4114E6AF" w14:textId="475FCF68"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2.3 Прогноз объема сточных вод</w:t>
      </w:r>
      <w:r w:rsidRPr="00707B61">
        <w:rPr>
          <w:noProof/>
          <w:szCs w:val="28"/>
        </w:rPr>
        <w:tab/>
      </w:r>
      <w:r w:rsidRPr="00707B61">
        <w:rPr>
          <w:noProof/>
          <w:szCs w:val="28"/>
        </w:rPr>
        <w:fldChar w:fldCharType="begin"/>
      </w:r>
      <w:r w:rsidRPr="00707B61">
        <w:rPr>
          <w:noProof/>
          <w:szCs w:val="28"/>
        </w:rPr>
        <w:instrText xml:space="preserve"> PAGEREF _Toc38874885 \h </w:instrText>
      </w:r>
      <w:r w:rsidRPr="00707B61">
        <w:rPr>
          <w:noProof/>
          <w:szCs w:val="28"/>
        </w:rPr>
      </w:r>
      <w:r w:rsidRPr="00707B61">
        <w:rPr>
          <w:noProof/>
          <w:szCs w:val="28"/>
        </w:rPr>
        <w:fldChar w:fldCharType="separate"/>
      </w:r>
      <w:r w:rsidR="003D5B6E">
        <w:rPr>
          <w:noProof/>
          <w:szCs w:val="28"/>
        </w:rPr>
        <w:t>5</w:t>
      </w:r>
      <w:r w:rsidRPr="00707B61">
        <w:rPr>
          <w:noProof/>
          <w:szCs w:val="28"/>
        </w:rPr>
        <w:fldChar w:fldCharType="end"/>
      </w:r>
      <w:r w:rsidR="001760AA">
        <w:rPr>
          <w:noProof/>
          <w:szCs w:val="28"/>
        </w:rPr>
        <w:t>5</w:t>
      </w:r>
    </w:p>
    <w:p w14:paraId="59E2A1B6" w14:textId="61535E36"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2.3.1 Сведения о фактическом и ожидаемом поступлении сточных вод в централизованную систему водоотведения</w:t>
      </w:r>
      <w:r w:rsidRPr="00707B61">
        <w:rPr>
          <w:noProof/>
          <w:szCs w:val="28"/>
        </w:rPr>
        <w:tab/>
      </w:r>
      <w:r w:rsidRPr="00707B61">
        <w:rPr>
          <w:noProof/>
          <w:szCs w:val="28"/>
        </w:rPr>
        <w:fldChar w:fldCharType="begin"/>
      </w:r>
      <w:r w:rsidRPr="00707B61">
        <w:rPr>
          <w:noProof/>
          <w:szCs w:val="28"/>
        </w:rPr>
        <w:instrText xml:space="preserve"> PAGEREF _Toc38874886 \h </w:instrText>
      </w:r>
      <w:r w:rsidRPr="00707B61">
        <w:rPr>
          <w:noProof/>
          <w:szCs w:val="28"/>
        </w:rPr>
      </w:r>
      <w:r w:rsidRPr="00707B61">
        <w:rPr>
          <w:noProof/>
          <w:szCs w:val="28"/>
        </w:rPr>
        <w:fldChar w:fldCharType="separate"/>
      </w:r>
      <w:r w:rsidR="003D5B6E">
        <w:rPr>
          <w:noProof/>
          <w:szCs w:val="28"/>
        </w:rPr>
        <w:t>5</w:t>
      </w:r>
      <w:r w:rsidR="001760AA">
        <w:rPr>
          <w:noProof/>
          <w:szCs w:val="28"/>
        </w:rPr>
        <w:t>5</w:t>
      </w:r>
      <w:r w:rsidRPr="00707B61">
        <w:rPr>
          <w:noProof/>
          <w:szCs w:val="28"/>
        </w:rPr>
        <w:fldChar w:fldCharType="end"/>
      </w:r>
    </w:p>
    <w:p w14:paraId="6662B0A9" w14:textId="5702D1AF"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2.3.2 О</w:t>
      </w:r>
      <w:r w:rsidRPr="00707B61">
        <w:rPr>
          <w:noProof/>
          <w:color w:val="000000"/>
          <w:szCs w:val="28"/>
        </w:rPr>
        <w:t>писание структуры централизованной системы водоотведения (эксплуатационные и технологические зоны)</w:t>
      </w:r>
      <w:r w:rsidRPr="00707B61">
        <w:rPr>
          <w:noProof/>
          <w:szCs w:val="28"/>
        </w:rPr>
        <w:tab/>
      </w:r>
      <w:r w:rsidR="001760AA">
        <w:rPr>
          <w:noProof/>
          <w:szCs w:val="28"/>
        </w:rPr>
        <w:t>56</w:t>
      </w:r>
    </w:p>
    <w:p w14:paraId="732032A9" w14:textId="088DD1C1"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2.3.3 </w:t>
      </w:r>
      <w:r w:rsidRPr="00707B61">
        <w:rPr>
          <w:noProof/>
          <w:color w:val="000000"/>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707B61">
        <w:rPr>
          <w:noProof/>
          <w:szCs w:val="28"/>
        </w:rPr>
        <w:tab/>
      </w:r>
      <w:r w:rsidR="001760AA">
        <w:rPr>
          <w:noProof/>
          <w:szCs w:val="28"/>
        </w:rPr>
        <w:t>57</w:t>
      </w:r>
    </w:p>
    <w:p w14:paraId="3544737C" w14:textId="55322B9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2.3.4 Р</w:t>
      </w:r>
      <w:r w:rsidRPr="00707B61">
        <w:rPr>
          <w:noProof/>
          <w:color w:val="000000"/>
          <w:szCs w:val="28"/>
        </w:rPr>
        <w:t>езультаты анализа гидравлических режимов и режимов работы элементов централизованной системы водоотведения</w:t>
      </w:r>
      <w:r w:rsidRPr="00707B61">
        <w:rPr>
          <w:noProof/>
          <w:szCs w:val="28"/>
        </w:rPr>
        <w:tab/>
      </w:r>
      <w:r w:rsidR="001760AA">
        <w:rPr>
          <w:noProof/>
          <w:szCs w:val="28"/>
        </w:rPr>
        <w:t>57</w:t>
      </w:r>
    </w:p>
    <w:p w14:paraId="1E0F19B7" w14:textId="46E5E054"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2.3.5 Анализ резервов производственных мощностей очистных сооружений системы водоотведения и возможности расширения зоны их действия</w:t>
      </w:r>
      <w:r w:rsidR="001760AA">
        <w:rPr>
          <w:noProof/>
          <w:szCs w:val="28"/>
        </w:rPr>
        <w:t>……57</w:t>
      </w:r>
    </w:p>
    <w:p w14:paraId="445A47C3" w14:textId="7DA90EC1"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2.4 Предложения по строительству, реконструкции и модернизации объектов централизованной системы водоотведения</w:t>
      </w:r>
      <w:r w:rsidRPr="00707B61">
        <w:rPr>
          <w:noProof/>
          <w:szCs w:val="28"/>
        </w:rPr>
        <w:tab/>
      </w:r>
      <w:r w:rsidR="001760AA">
        <w:rPr>
          <w:noProof/>
          <w:szCs w:val="28"/>
        </w:rPr>
        <w:t>57</w:t>
      </w:r>
    </w:p>
    <w:p w14:paraId="567FEC37" w14:textId="19FB36CE"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2.4.1 Основные направления, принципы, задачи и целевые показатели развития централизованной системы водоотведения</w:t>
      </w:r>
      <w:r w:rsidRPr="00707B61">
        <w:rPr>
          <w:noProof/>
          <w:szCs w:val="28"/>
        </w:rPr>
        <w:tab/>
      </w:r>
      <w:r w:rsidRPr="00707B61">
        <w:rPr>
          <w:noProof/>
          <w:szCs w:val="28"/>
        </w:rPr>
        <w:fldChar w:fldCharType="begin"/>
      </w:r>
      <w:r w:rsidRPr="00707B61">
        <w:rPr>
          <w:noProof/>
          <w:szCs w:val="28"/>
        </w:rPr>
        <w:instrText xml:space="preserve"> PAGEREF _Toc38874892 \h </w:instrText>
      </w:r>
      <w:r w:rsidRPr="00707B61">
        <w:rPr>
          <w:noProof/>
          <w:szCs w:val="28"/>
        </w:rPr>
      </w:r>
      <w:r w:rsidRPr="00707B61">
        <w:rPr>
          <w:noProof/>
          <w:szCs w:val="28"/>
        </w:rPr>
        <w:fldChar w:fldCharType="separate"/>
      </w:r>
      <w:r w:rsidR="003D5B6E">
        <w:rPr>
          <w:noProof/>
          <w:szCs w:val="28"/>
        </w:rPr>
        <w:t>5</w:t>
      </w:r>
      <w:r w:rsidR="001760AA">
        <w:rPr>
          <w:noProof/>
          <w:szCs w:val="28"/>
        </w:rPr>
        <w:t>7</w:t>
      </w:r>
      <w:r w:rsidRPr="00707B61">
        <w:rPr>
          <w:noProof/>
          <w:szCs w:val="28"/>
        </w:rPr>
        <w:fldChar w:fldCharType="end"/>
      </w:r>
    </w:p>
    <w:p w14:paraId="0495D4CC" w14:textId="188360F0"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2.4.2 Перечень основных мероприятий по реализации </w:t>
      </w:r>
      <w:r w:rsidRPr="00707B61">
        <w:rPr>
          <w:noProof/>
          <w:spacing w:val="-3"/>
          <w:szCs w:val="28"/>
        </w:rPr>
        <w:t xml:space="preserve">схем </w:t>
      </w:r>
      <w:r w:rsidRPr="00707B61">
        <w:rPr>
          <w:noProof/>
          <w:szCs w:val="28"/>
        </w:rPr>
        <w:t xml:space="preserve">водоотведения с разбивкой по </w:t>
      </w:r>
      <w:r w:rsidRPr="00707B61">
        <w:rPr>
          <w:noProof/>
          <w:spacing w:val="-3"/>
          <w:szCs w:val="28"/>
        </w:rPr>
        <w:t xml:space="preserve">годам, включая </w:t>
      </w:r>
      <w:r w:rsidRPr="00707B61">
        <w:rPr>
          <w:noProof/>
          <w:szCs w:val="28"/>
        </w:rPr>
        <w:t>технические обоснования этих</w:t>
      </w:r>
      <w:r w:rsidRPr="00707B61">
        <w:rPr>
          <w:noProof/>
          <w:spacing w:val="-30"/>
          <w:szCs w:val="28"/>
        </w:rPr>
        <w:t xml:space="preserve"> </w:t>
      </w:r>
      <w:r w:rsidRPr="00707B61">
        <w:rPr>
          <w:noProof/>
          <w:szCs w:val="28"/>
        </w:rPr>
        <w:t>мероприятий</w:t>
      </w:r>
      <w:r w:rsidRPr="00707B61">
        <w:rPr>
          <w:noProof/>
          <w:szCs w:val="28"/>
        </w:rPr>
        <w:tab/>
      </w:r>
      <w:r w:rsidRPr="00707B61">
        <w:rPr>
          <w:noProof/>
          <w:szCs w:val="28"/>
        </w:rPr>
        <w:fldChar w:fldCharType="begin"/>
      </w:r>
      <w:r w:rsidRPr="00707B61">
        <w:rPr>
          <w:noProof/>
          <w:szCs w:val="28"/>
        </w:rPr>
        <w:instrText xml:space="preserve"> PAGEREF _Toc38874893 \h </w:instrText>
      </w:r>
      <w:r w:rsidRPr="00707B61">
        <w:rPr>
          <w:noProof/>
          <w:szCs w:val="28"/>
        </w:rPr>
      </w:r>
      <w:r w:rsidRPr="00707B61">
        <w:rPr>
          <w:noProof/>
          <w:szCs w:val="28"/>
        </w:rPr>
        <w:fldChar w:fldCharType="separate"/>
      </w:r>
      <w:r w:rsidR="003D5B6E">
        <w:rPr>
          <w:noProof/>
          <w:szCs w:val="28"/>
        </w:rPr>
        <w:t>5</w:t>
      </w:r>
      <w:r w:rsidR="001760AA">
        <w:rPr>
          <w:noProof/>
          <w:szCs w:val="28"/>
        </w:rPr>
        <w:t>8</w:t>
      </w:r>
      <w:r w:rsidRPr="00707B61">
        <w:rPr>
          <w:noProof/>
          <w:szCs w:val="28"/>
        </w:rPr>
        <w:fldChar w:fldCharType="end"/>
      </w:r>
    </w:p>
    <w:p w14:paraId="03114F49" w14:textId="110559B8"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2.4.3 </w:t>
      </w:r>
      <w:r w:rsidRPr="00707B61">
        <w:rPr>
          <w:noProof/>
          <w:spacing w:val="-4"/>
          <w:szCs w:val="28"/>
        </w:rPr>
        <w:t>Т</w:t>
      </w:r>
      <w:r w:rsidRPr="00707B61">
        <w:rPr>
          <w:noProof/>
          <w:color w:val="000000"/>
          <w:szCs w:val="28"/>
        </w:rPr>
        <w:t>ехнические обоснования основных мероприятий по реализации схем водоотведения</w:t>
      </w:r>
      <w:r w:rsidRPr="00707B61">
        <w:rPr>
          <w:noProof/>
          <w:szCs w:val="28"/>
        </w:rPr>
        <w:tab/>
      </w:r>
      <w:r w:rsidR="001760AA">
        <w:rPr>
          <w:noProof/>
          <w:szCs w:val="28"/>
        </w:rPr>
        <w:t>61</w:t>
      </w:r>
    </w:p>
    <w:p w14:paraId="4A1B4756" w14:textId="64491DF0"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Pr="00707B61">
        <w:rPr>
          <w:noProof/>
          <w:szCs w:val="28"/>
        </w:rPr>
        <w:tab/>
      </w:r>
      <w:r w:rsidRPr="00707B61">
        <w:rPr>
          <w:noProof/>
          <w:szCs w:val="28"/>
        </w:rPr>
        <w:fldChar w:fldCharType="begin"/>
      </w:r>
      <w:r w:rsidRPr="00707B61">
        <w:rPr>
          <w:noProof/>
          <w:szCs w:val="28"/>
        </w:rPr>
        <w:instrText xml:space="preserve"> PAGEREF _Toc38874895 \h </w:instrText>
      </w:r>
      <w:r w:rsidRPr="00707B61">
        <w:rPr>
          <w:noProof/>
          <w:szCs w:val="28"/>
        </w:rPr>
      </w:r>
      <w:r w:rsidRPr="00707B61">
        <w:rPr>
          <w:noProof/>
          <w:szCs w:val="28"/>
        </w:rPr>
        <w:fldChar w:fldCharType="separate"/>
      </w:r>
      <w:r w:rsidR="003D5B6E">
        <w:rPr>
          <w:noProof/>
          <w:szCs w:val="28"/>
        </w:rPr>
        <w:t>6</w:t>
      </w:r>
      <w:r w:rsidR="001760AA">
        <w:rPr>
          <w:noProof/>
          <w:szCs w:val="28"/>
        </w:rPr>
        <w:t>1</w:t>
      </w:r>
      <w:r w:rsidRPr="00707B61">
        <w:rPr>
          <w:noProof/>
          <w:szCs w:val="28"/>
        </w:rPr>
        <w:fldChar w:fldCharType="end"/>
      </w:r>
    </w:p>
    <w:p w14:paraId="138C8158" w14:textId="165887F1"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2.4.5 Организация централизованного водоотведения на территориях поселений, городских округов, где оно отсутствует</w:t>
      </w:r>
      <w:r w:rsidRPr="00707B61">
        <w:rPr>
          <w:noProof/>
          <w:szCs w:val="28"/>
        </w:rPr>
        <w:tab/>
      </w:r>
      <w:r w:rsidRPr="00707B61">
        <w:rPr>
          <w:noProof/>
          <w:szCs w:val="28"/>
        </w:rPr>
        <w:fldChar w:fldCharType="begin"/>
      </w:r>
      <w:r w:rsidRPr="00707B61">
        <w:rPr>
          <w:noProof/>
          <w:szCs w:val="28"/>
        </w:rPr>
        <w:instrText xml:space="preserve"> PAGEREF _Toc38874896 \h </w:instrText>
      </w:r>
      <w:r w:rsidRPr="00707B61">
        <w:rPr>
          <w:noProof/>
          <w:szCs w:val="28"/>
        </w:rPr>
      </w:r>
      <w:r w:rsidRPr="00707B61">
        <w:rPr>
          <w:noProof/>
          <w:szCs w:val="28"/>
        </w:rPr>
        <w:fldChar w:fldCharType="separate"/>
      </w:r>
      <w:r w:rsidR="003D5B6E">
        <w:rPr>
          <w:noProof/>
          <w:szCs w:val="28"/>
        </w:rPr>
        <w:t>6</w:t>
      </w:r>
      <w:r w:rsidR="001760AA">
        <w:rPr>
          <w:noProof/>
          <w:szCs w:val="28"/>
        </w:rPr>
        <w:t>1</w:t>
      </w:r>
      <w:r w:rsidRPr="00707B61">
        <w:rPr>
          <w:noProof/>
          <w:szCs w:val="28"/>
        </w:rPr>
        <w:fldChar w:fldCharType="end"/>
      </w:r>
    </w:p>
    <w:p w14:paraId="104AC1F2" w14:textId="7777777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2.4.6 Сокращение сбросов и организация возврата очищенных сточных вод на технические нужды</w:t>
      </w:r>
      <w:r w:rsidRPr="00707B61">
        <w:rPr>
          <w:noProof/>
          <w:szCs w:val="28"/>
        </w:rPr>
        <w:tab/>
      </w:r>
      <w:r w:rsidRPr="00707B61">
        <w:rPr>
          <w:noProof/>
          <w:szCs w:val="28"/>
        </w:rPr>
        <w:fldChar w:fldCharType="begin"/>
      </w:r>
      <w:r w:rsidRPr="00707B61">
        <w:rPr>
          <w:noProof/>
          <w:szCs w:val="28"/>
        </w:rPr>
        <w:instrText xml:space="preserve"> PAGEREF _Toc38874897 \h </w:instrText>
      </w:r>
      <w:r w:rsidRPr="00707B61">
        <w:rPr>
          <w:noProof/>
          <w:szCs w:val="28"/>
        </w:rPr>
      </w:r>
      <w:r w:rsidRPr="00707B61">
        <w:rPr>
          <w:noProof/>
          <w:szCs w:val="28"/>
        </w:rPr>
        <w:fldChar w:fldCharType="separate"/>
      </w:r>
      <w:r w:rsidR="003D5B6E">
        <w:rPr>
          <w:noProof/>
          <w:szCs w:val="28"/>
        </w:rPr>
        <w:t>61</w:t>
      </w:r>
      <w:r w:rsidRPr="00707B61">
        <w:rPr>
          <w:noProof/>
          <w:szCs w:val="28"/>
        </w:rPr>
        <w:fldChar w:fldCharType="end"/>
      </w:r>
    </w:p>
    <w:p w14:paraId="1EFF2480" w14:textId="7777777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lastRenderedPageBreak/>
        <w:t>2.4.7 Сведения о вновь строящихся, реконструируемых и предлагаемых к выводу из эксплуатации объектах  централизованной системы водоотведения.</w:t>
      </w:r>
      <w:r w:rsidRPr="00707B61">
        <w:rPr>
          <w:noProof/>
          <w:szCs w:val="28"/>
        </w:rPr>
        <w:tab/>
      </w:r>
      <w:r w:rsidRPr="00707B61">
        <w:rPr>
          <w:noProof/>
          <w:szCs w:val="28"/>
        </w:rPr>
        <w:fldChar w:fldCharType="begin"/>
      </w:r>
      <w:r w:rsidRPr="00707B61">
        <w:rPr>
          <w:noProof/>
          <w:szCs w:val="28"/>
        </w:rPr>
        <w:instrText xml:space="preserve"> PAGEREF _Toc38874898 \h </w:instrText>
      </w:r>
      <w:r w:rsidRPr="00707B61">
        <w:rPr>
          <w:noProof/>
          <w:szCs w:val="28"/>
        </w:rPr>
      </w:r>
      <w:r w:rsidRPr="00707B61">
        <w:rPr>
          <w:noProof/>
          <w:szCs w:val="28"/>
        </w:rPr>
        <w:fldChar w:fldCharType="separate"/>
      </w:r>
      <w:r w:rsidR="003D5B6E">
        <w:rPr>
          <w:noProof/>
          <w:szCs w:val="28"/>
        </w:rPr>
        <w:t>62</w:t>
      </w:r>
      <w:r w:rsidRPr="00707B61">
        <w:rPr>
          <w:noProof/>
          <w:szCs w:val="28"/>
        </w:rPr>
        <w:fldChar w:fldCharType="end"/>
      </w:r>
    </w:p>
    <w:p w14:paraId="3D281632" w14:textId="7777777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707B61">
        <w:rPr>
          <w:noProof/>
          <w:szCs w:val="28"/>
        </w:rPr>
        <w:tab/>
      </w:r>
      <w:r w:rsidRPr="00707B61">
        <w:rPr>
          <w:noProof/>
          <w:szCs w:val="28"/>
        </w:rPr>
        <w:fldChar w:fldCharType="begin"/>
      </w:r>
      <w:r w:rsidRPr="00707B61">
        <w:rPr>
          <w:noProof/>
          <w:szCs w:val="28"/>
        </w:rPr>
        <w:instrText xml:space="preserve"> PAGEREF _Toc38874899 \h </w:instrText>
      </w:r>
      <w:r w:rsidRPr="00707B61">
        <w:rPr>
          <w:noProof/>
          <w:szCs w:val="28"/>
        </w:rPr>
      </w:r>
      <w:r w:rsidRPr="00707B61">
        <w:rPr>
          <w:noProof/>
          <w:szCs w:val="28"/>
        </w:rPr>
        <w:fldChar w:fldCharType="separate"/>
      </w:r>
      <w:r w:rsidR="003D5B6E">
        <w:rPr>
          <w:noProof/>
          <w:szCs w:val="28"/>
        </w:rPr>
        <w:t>62</w:t>
      </w:r>
      <w:r w:rsidRPr="00707B61">
        <w:rPr>
          <w:noProof/>
          <w:szCs w:val="28"/>
        </w:rPr>
        <w:fldChar w:fldCharType="end"/>
      </w:r>
    </w:p>
    <w:p w14:paraId="45E851E2" w14:textId="7777777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2.4.9 О</w:t>
      </w:r>
      <w:r w:rsidRPr="00707B61">
        <w:rPr>
          <w:noProof/>
          <w:color w:val="000000"/>
          <w:szCs w:val="28"/>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Pr="00707B61">
        <w:rPr>
          <w:noProof/>
          <w:szCs w:val="28"/>
        </w:rPr>
        <w:t>.</w:t>
      </w:r>
      <w:r w:rsidRPr="00707B61">
        <w:rPr>
          <w:noProof/>
          <w:szCs w:val="28"/>
        </w:rPr>
        <w:tab/>
      </w:r>
      <w:r w:rsidRPr="00707B61">
        <w:rPr>
          <w:noProof/>
          <w:szCs w:val="28"/>
        </w:rPr>
        <w:fldChar w:fldCharType="begin"/>
      </w:r>
      <w:r w:rsidRPr="00707B61">
        <w:rPr>
          <w:noProof/>
          <w:szCs w:val="28"/>
        </w:rPr>
        <w:instrText xml:space="preserve"> PAGEREF _Toc38874900 \h </w:instrText>
      </w:r>
      <w:r w:rsidRPr="00707B61">
        <w:rPr>
          <w:noProof/>
          <w:szCs w:val="28"/>
        </w:rPr>
      </w:r>
      <w:r w:rsidRPr="00707B61">
        <w:rPr>
          <w:noProof/>
          <w:szCs w:val="28"/>
        </w:rPr>
        <w:fldChar w:fldCharType="separate"/>
      </w:r>
      <w:r w:rsidR="003D5B6E">
        <w:rPr>
          <w:noProof/>
          <w:szCs w:val="28"/>
        </w:rPr>
        <w:t>62</w:t>
      </w:r>
      <w:r w:rsidRPr="00707B61">
        <w:rPr>
          <w:noProof/>
          <w:szCs w:val="28"/>
        </w:rPr>
        <w:fldChar w:fldCharType="end"/>
      </w:r>
    </w:p>
    <w:p w14:paraId="7C9A1D25" w14:textId="7777777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2.4.10 Границы и характеристики  охранных зон сетей и сооружений централизованной системы водоотведения.</w:t>
      </w:r>
      <w:r w:rsidRPr="00707B61">
        <w:rPr>
          <w:noProof/>
          <w:szCs w:val="28"/>
        </w:rPr>
        <w:tab/>
      </w:r>
      <w:r w:rsidRPr="00707B61">
        <w:rPr>
          <w:noProof/>
          <w:szCs w:val="28"/>
        </w:rPr>
        <w:fldChar w:fldCharType="begin"/>
      </w:r>
      <w:r w:rsidRPr="00707B61">
        <w:rPr>
          <w:noProof/>
          <w:szCs w:val="28"/>
        </w:rPr>
        <w:instrText xml:space="preserve"> PAGEREF _Toc38874901 \h </w:instrText>
      </w:r>
      <w:r w:rsidRPr="00707B61">
        <w:rPr>
          <w:noProof/>
          <w:szCs w:val="28"/>
        </w:rPr>
      </w:r>
      <w:r w:rsidRPr="00707B61">
        <w:rPr>
          <w:noProof/>
          <w:szCs w:val="28"/>
        </w:rPr>
        <w:fldChar w:fldCharType="separate"/>
      </w:r>
      <w:r w:rsidR="003D5B6E">
        <w:rPr>
          <w:noProof/>
          <w:szCs w:val="28"/>
        </w:rPr>
        <w:t>62</w:t>
      </w:r>
      <w:r w:rsidRPr="00707B61">
        <w:rPr>
          <w:noProof/>
          <w:szCs w:val="28"/>
        </w:rPr>
        <w:fldChar w:fldCharType="end"/>
      </w:r>
    </w:p>
    <w:p w14:paraId="3F5D10AC" w14:textId="65D6D390"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2.5 Экологические аспекты мероприятий по строительству и реконструкции объектов централизованной системы водоотведения.</w:t>
      </w:r>
      <w:r w:rsidRPr="00707B61">
        <w:rPr>
          <w:noProof/>
          <w:szCs w:val="28"/>
        </w:rPr>
        <w:tab/>
      </w:r>
      <w:r w:rsidRPr="00707B61">
        <w:rPr>
          <w:noProof/>
          <w:szCs w:val="28"/>
        </w:rPr>
        <w:fldChar w:fldCharType="begin"/>
      </w:r>
      <w:r w:rsidRPr="00707B61">
        <w:rPr>
          <w:noProof/>
          <w:szCs w:val="28"/>
        </w:rPr>
        <w:instrText xml:space="preserve"> PAGEREF _Toc38874902 \h </w:instrText>
      </w:r>
      <w:r w:rsidRPr="00707B61">
        <w:rPr>
          <w:noProof/>
          <w:szCs w:val="28"/>
        </w:rPr>
      </w:r>
      <w:r w:rsidRPr="00707B61">
        <w:rPr>
          <w:noProof/>
          <w:szCs w:val="28"/>
        </w:rPr>
        <w:fldChar w:fldCharType="separate"/>
      </w:r>
      <w:r w:rsidR="003D5B6E">
        <w:rPr>
          <w:noProof/>
          <w:szCs w:val="28"/>
        </w:rPr>
        <w:t>63</w:t>
      </w:r>
      <w:r w:rsidRPr="00707B61">
        <w:rPr>
          <w:noProof/>
          <w:szCs w:val="28"/>
        </w:rPr>
        <w:fldChar w:fldCharType="end"/>
      </w:r>
    </w:p>
    <w:p w14:paraId="7055769D" w14:textId="7777777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r w:rsidRPr="00707B61">
        <w:rPr>
          <w:noProof/>
          <w:szCs w:val="28"/>
        </w:rPr>
        <w:tab/>
      </w:r>
      <w:r w:rsidRPr="00707B61">
        <w:rPr>
          <w:noProof/>
          <w:szCs w:val="28"/>
        </w:rPr>
        <w:fldChar w:fldCharType="begin"/>
      </w:r>
      <w:r w:rsidRPr="00707B61">
        <w:rPr>
          <w:noProof/>
          <w:szCs w:val="28"/>
        </w:rPr>
        <w:instrText xml:space="preserve"> PAGEREF _Toc38874903 \h </w:instrText>
      </w:r>
      <w:r w:rsidRPr="00707B61">
        <w:rPr>
          <w:noProof/>
          <w:szCs w:val="28"/>
        </w:rPr>
      </w:r>
      <w:r w:rsidRPr="00707B61">
        <w:rPr>
          <w:noProof/>
          <w:szCs w:val="28"/>
        </w:rPr>
        <w:fldChar w:fldCharType="separate"/>
      </w:r>
      <w:r w:rsidR="003D5B6E">
        <w:rPr>
          <w:noProof/>
          <w:szCs w:val="28"/>
        </w:rPr>
        <w:t>63</w:t>
      </w:r>
      <w:r w:rsidRPr="00707B61">
        <w:rPr>
          <w:noProof/>
          <w:szCs w:val="28"/>
        </w:rPr>
        <w:fldChar w:fldCharType="end"/>
      </w:r>
    </w:p>
    <w:p w14:paraId="19B466F7" w14:textId="77777777"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2.5.2 Сведения о применении методов, безопасных для окружающей среды, при утилизации осадков сточных вод.</w:t>
      </w:r>
      <w:r w:rsidRPr="00707B61">
        <w:rPr>
          <w:noProof/>
          <w:szCs w:val="28"/>
        </w:rPr>
        <w:tab/>
      </w:r>
      <w:r w:rsidRPr="00707B61">
        <w:rPr>
          <w:noProof/>
          <w:szCs w:val="28"/>
        </w:rPr>
        <w:fldChar w:fldCharType="begin"/>
      </w:r>
      <w:r w:rsidRPr="00707B61">
        <w:rPr>
          <w:noProof/>
          <w:szCs w:val="28"/>
        </w:rPr>
        <w:instrText xml:space="preserve"> PAGEREF _Toc38874904 \h </w:instrText>
      </w:r>
      <w:r w:rsidRPr="00707B61">
        <w:rPr>
          <w:noProof/>
          <w:szCs w:val="28"/>
        </w:rPr>
      </w:r>
      <w:r w:rsidRPr="00707B61">
        <w:rPr>
          <w:noProof/>
          <w:szCs w:val="28"/>
        </w:rPr>
        <w:fldChar w:fldCharType="separate"/>
      </w:r>
      <w:r w:rsidR="003D5B6E">
        <w:rPr>
          <w:noProof/>
          <w:szCs w:val="28"/>
        </w:rPr>
        <w:t>64</w:t>
      </w:r>
      <w:r w:rsidRPr="00707B61">
        <w:rPr>
          <w:noProof/>
          <w:szCs w:val="28"/>
        </w:rPr>
        <w:fldChar w:fldCharType="end"/>
      </w:r>
    </w:p>
    <w:p w14:paraId="38DEC402" w14:textId="77777777"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2.6 Оценка потребности в капитальных вложениях  в строительство, реконструкции и модернизацию объектов  централизованной системы водоотведения.</w:t>
      </w:r>
      <w:r w:rsidRPr="00707B61">
        <w:rPr>
          <w:noProof/>
          <w:szCs w:val="28"/>
        </w:rPr>
        <w:tab/>
      </w:r>
      <w:r w:rsidRPr="00707B61">
        <w:rPr>
          <w:noProof/>
          <w:szCs w:val="28"/>
        </w:rPr>
        <w:fldChar w:fldCharType="begin"/>
      </w:r>
      <w:r w:rsidRPr="00707B61">
        <w:rPr>
          <w:noProof/>
          <w:szCs w:val="28"/>
        </w:rPr>
        <w:instrText xml:space="preserve"> PAGEREF _Toc38874905 \h </w:instrText>
      </w:r>
      <w:r w:rsidRPr="00707B61">
        <w:rPr>
          <w:noProof/>
          <w:szCs w:val="28"/>
        </w:rPr>
      </w:r>
      <w:r w:rsidRPr="00707B61">
        <w:rPr>
          <w:noProof/>
          <w:szCs w:val="28"/>
        </w:rPr>
        <w:fldChar w:fldCharType="separate"/>
      </w:r>
      <w:r w:rsidR="003D5B6E">
        <w:rPr>
          <w:noProof/>
          <w:szCs w:val="28"/>
        </w:rPr>
        <w:t>64</w:t>
      </w:r>
      <w:r w:rsidRPr="00707B61">
        <w:rPr>
          <w:noProof/>
          <w:szCs w:val="28"/>
        </w:rPr>
        <w:fldChar w:fldCharType="end"/>
      </w:r>
    </w:p>
    <w:p w14:paraId="551255FE" w14:textId="7D7F26AE"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2.7 Целевые показатели развития централизованной системы водоотведения.</w:t>
      </w:r>
      <w:r w:rsidRPr="00707B61">
        <w:rPr>
          <w:noProof/>
          <w:szCs w:val="28"/>
        </w:rPr>
        <w:tab/>
      </w:r>
      <w:r w:rsidRPr="00707B61">
        <w:rPr>
          <w:noProof/>
          <w:szCs w:val="28"/>
        </w:rPr>
        <w:fldChar w:fldCharType="begin"/>
      </w:r>
      <w:r w:rsidRPr="00707B61">
        <w:rPr>
          <w:noProof/>
          <w:szCs w:val="28"/>
        </w:rPr>
        <w:instrText xml:space="preserve"> PAGEREF _Toc38874906 \h </w:instrText>
      </w:r>
      <w:r w:rsidRPr="00707B61">
        <w:rPr>
          <w:noProof/>
          <w:szCs w:val="28"/>
        </w:rPr>
      </w:r>
      <w:r w:rsidRPr="00707B61">
        <w:rPr>
          <w:noProof/>
          <w:szCs w:val="28"/>
        </w:rPr>
        <w:fldChar w:fldCharType="separate"/>
      </w:r>
      <w:r w:rsidR="003D5B6E">
        <w:rPr>
          <w:noProof/>
          <w:szCs w:val="28"/>
        </w:rPr>
        <w:t>64</w:t>
      </w:r>
      <w:r w:rsidRPr="00707B61">
        <w:rPr>
          <w:noProof/>
          <w:szCs w:val="28"/>
        </w:rPr>
        <w:fldChar w:fldCharType="end"/>
      </w:r>
    </w:p>
    <w:p w14:paraId="3B79E63D" w14:textId="2ADA7708"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2.7.1 Показатели надежности и бесперебойности водоотведения.</w:t>
      </w:r>
      <w:r w:rsidRPr="00707B61">
        <w:rPr>
          <w:noProof/>
          <w:szCs w:val="28"/>
        </w:rPr>
        <w:tab/>
      </w:r>
      <w:r w:rsidR="001760AA">
        <w:rPr>
          <w:noProof/>
          <w:szCs w:val="28"/>
        </w:rPr>
        <w:t>64</w:t>
      </w:r>
    </w:p>
    <w:p w14:paraId="4E827A64" w14:textId="33AFBDE4"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2.7.2 Показатели качества очистки сточных вод.</w:t>
      </w:r>
      <w:r w:rsidRPr="00707B61">
        <w:rPr>
          <w:noProof/>
          <w:szCs w:val="28"/>
        </w:rPr>
        <w:tab/>
      </w:r>
      <w:r w:rsidR="001760AA">
        <w:rPr>
          <w:noProof/>
          <w:szCs w:val="28"/>
        </w:rPr>
        <w:t>66</w:t>
      </w:r>
    </w:p>
    <w:p w14:paraId="7E9E2C0F" w14:textId="3ADE3FBE"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2.7.3 Показатели эффективности использования ресурсов при транспортировке сточных вод.</w:t>
      </w:r>
      <w:r w:rsidRPr="00707B61">
        <w:rPr>
          <w:noProof/>
          <w:szCs w:val="28"/>
        </w:rPr>
        <w:tab/>
      </w:r>
      <w:r w:rsidR="001760AA">
        <w:rPr>
          <w:noProof/>
          <w:szCs w:val="28"/>
        </w:rPr>
        <w:t>66</w:t>
      </w:r>
    </w:p>
    <w:p w14:paraId="150D4492" w14:textId="2D2CF5FD"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sidRPr="00707B61">
        <w:rPr>
          <w:noProof/>
          <w:szCs w:val="28"/>
        </w:rPr>
        <w:tab/>
      </w:r>
      <w:r w:rsidR="001760AA">
        <w:rPr>
          <w:noProof/>
          <w:szCs w:val="28"/>
        </w:rPr>
        <w:t>66</w:t>
      </w:r>
    </w:p>
    <w:p w14:paraId="390C581A" w14:textId="75951B24"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lastRenderedPageBreak/>
        <w:t xml:space="preserve">2.8 Перечень выявленных бесхозяйных </w:t>
      </w:r>
      <w:r w:rsidRPr="00707B61">
        <w:rPr>
          <w:noProof/>
          <w:spacing w:val="-3"/>
          <w:szCs w:val="28"/>
        </w:rPr>
        <w:t xml:space="preserve">объектов </w:t>
      </w:r>
      <w:r w:rsidRPr="00707B61">
        <w:rPr>
          <w:noProof/>
          <w:szCs w:val="28"/>
        </w:rPr>
        <w:t xml:space="preserve">централизованной системы водоотведения и перечень организаций, </w:t>
      </w:r>
      <w:r w:rsidRPr="00707B61">
        <w:rPr>
          <w:noProof/>
          <w:spacing w:val="-3"/>
          <w:szCs w:val="28"/>
        </w:rPr>
        <w:t xml:space="preserve">уполномоченных </w:t>
      </w:r>
      <w:r w:rsidRPr="00707B61">
        <w:rPr>
          <w:noProof/>
          <w:szCs w:val="28"/>
        </w:rPr>
        <w:t>на их эксплуатацию</w:t>
      </w:r>
      <w:r w:rsidRPr="00707B61">
        <w:rPr>
          <w:noProof/>
          <w:szCs w:val="28"/>
        </w:rPr>
        <w:tab/>
      </w:r>
      <w:r w:rsidR="001760AA">
        <w:rPr>
          <w:noProof/>
          <w:szCs w:val="28"/>
        </w:rPr>
        <w:t>67</w:t>
      </w:r>
    </w:p>
    <w:p w14:paraId="299CA6BA" w14:textId="77777777" w:rsidR="005C709F" w:rsidRPr="00850B3B" w:rsidRDefault="005C709F" w:rsidP="005C709F">
      <w:pPr>
        <w:pStyle w:val="26"/>
        <w:tabs>
          <w:tab w:val="right" w:leader="dot" w:pos="9639"/>
        </w:tabs>
        <w:spacing w:after="0"/>
        <w:ind w:left="0"/>
        <w:jc w:val="both"/>
        <w:rPr>
          <w:rFonts w:eastAsia="Times New Roman"/>
          <w:b/>
          <w:bCs/>
          <w:szCs w:val="28"/>
        </w:rPr>
      </w:pPr>
      <w:r w:rsidRPr="00707B61">
        <w:rPr>
          <w:szCs w:val="28"/>
        </w:rPr>
        <w:fldChar w:fldCharType="end"/>
      </w:r>
    </w:p>
    <w:p w14:paraId="79B4F9C5" w14:textId="77777777" w:rsidR="005C709F" w:rsidRPr="00707B61" w:rsidRDefault="005C709F" w:rsidP="005C709F">
      <w:pPr>
        <w:pStyle w:val="1"/>
        <w:pageBreakBefore/>
        <w:spacing w:before="0" w:line="360" w:lineRule="auto"/>
        <w:ind w:left="0" w:firstLine="0"/>
        <w:jc w:val="center"/>
        <w:rPr>
          <w:rFonts w:ascii="Times New Roman" w:hAnsi="Times New Roman" w:cs="Times New Roman"/>
          <w:color w:val="auto"/>
          <w:szCs w:val="28"/>
        </w:rPr>
      </w:pPr>
      <w:bookmarkStart w:id="1" w:name="_Toc38874818"/>
      <w:r w:rsidRPr="00850B3B">
        <w:rPr>
          <w:rFonts w:ascii="Times New Roman" w:hAnsi="Times New Roman" w:cs="Times New Roman"/>
          <w:bCs/>
          <w:color w:val="auto"/>
          <w:szCs w:val="28"/>
        </w:rPr>
        <w:lastRenderedPageBreak/>
        <w:t>ВВЕДЕНИЕ</w:t>
      </w:r>
      <w:bookmarkEnd w:id="1"/>
    </w:p>
    <w:p w14:paraId="2EDEF05B" w14:textId="230CD298"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Схема водоснабжения и водоотведения на 202</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год до 203</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года </w:t>
      </w:r>
      <w:r w:rsidR="008008A5" w:rsidRPr="00850B3B">
        <w:rPr>
          <w:rFonts w:ascii="Times New Roman" w:hAnsi="Times New Roman" w:cs="Times New Roman"/>
          <w:sz w:val="28"/>
          <w:szCs w:val="28"/>
        </w:rPr>
        <w:t>Хол</w:t>
      </w:r>
      <w:r w:rsidR="00B677D9">
        <w:rPr>
          <w:rFonts w:ascii="Times New Roman" w:hAnsi="Times New Roman" w:cs="Times New Roman"/>
          <w:sz w:val="28"/>
          <w:szCs w:val="28"/>
        </w:rPr>
        <w:t>м</w:t>
      </w:r>
      <w:r w:rsidR="008008A5" w:rsidRPr="00850B3B">
        <w:rPr>
          <w:rFonts w:ascii="Times New Roman" w:hAnsi="Times New Roman" w:cs="Times New Roman"/>
          <w:sz w:val="28"/>
          <w:szCs w:val="28"/>
        </w:rPr>
        <w:t>ского городского поселения Новгородской области</w:t>
      </w:r>
      <w:r w:rsidRPr="00850B3B">
        <w:rPr>
          <w:rFonts w:ascii="Times New Roman" w:hAnsi="Times New Roman" w:cs="Times New Roman"/>
          <w:sz w:val="28"/>
          <w:szCs w:val="28"/>
        </w:rPr>
        <w:t xml:space="preserve"> (далее –</w:t>
      </w:r>
      <w:r w:rsidR="008008A5" w:rsidRPr="00850B3B">
        <w:rPr>
          <w:rFonts w:ascii="Times New Roman" w:hAnsi="Times New Roman" w:cs="Times New Roman"/>
          <w:sz w:val="28"/>
          <w:szCs w:val="28"/>
        </w:rPr>
        <w:t xml:space="preserve"> Холмское ГП</w:t>
      </w:r>
      <w:r w:rsidRPr="00850B3B">
        <w:rPr>
          <w:rFonts w:ascii="Times New Roman" w:hAnsi="Times New Roman" w:cs="Times New Roman"/>
          <w:sz w:val="28"/>
          <w:szCs w:val="28"/>
        </w:rPr>
        <w:t xml:space="preserve">) разработана на основании следующих документов: </w:t>
      </w:r>
    </w:p>
    <w:p w14:paraId="39B79B37" w14:textId="18ABC0AE"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 технического задания, утвержденного Главой администрации </w:t>
      </w:r>
      <w:r w:rsidR="008008A5" w:rsidRPr="00850B3B">
        <w:rPr>
          <w:rFonts w:ascii="Times New Roman" w:hAnsi="Times New Roman" w:cs="Times New Roman"/>
          <w:sz w:val="28"/>
          <w:szCs w:val="28"/>
        </w:rPr>
        <w:t>Холмского муниципального района</w:t>
      </w:r>
      <w:r w:rsidRPr="00850B3B">
        <w:rPr>
          <w:rFonts w:ascii="Times New Roman" w:hAnsi="Times New Roman" w:cs="Times New Roman"/>
          <w:sz w:val="28"/>
          <w:szCs w:val="28"/>
        </w:rPr>
        <w:t xml:space="preserve">; </w:t>
      </w:r>
    </w:p>
    <w:p w14:paraId="53CA63BF" w14:textId="4E16C25D"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 генерального плана </w:t>
      </w:r>
      <w:r w:rsidR="008008A5" w:rsidRPr="00850B3B">
        <w:rPr>
          <w:rFonts w:ascii="Times New Roman" w:hAnsi="Times New Roman" w:cs="Times New Roman"/>
          <w:sz w:val="28"/>
          <w:szCs w:val="28"/>
        </w:rPr>
        <w:t>Холмского ГП</w:t>
      </w:r>
      <w:r w:rsidRPr="00850B3B">
        <w:rPr>
          <w:rFonts w:ascii="Times New Roman" w:hAnsi="Times New Roman" w:cs="Times New Roman"/>
          <w:sz w:val="28"/>
          <w:szCs w:val="28"/>
        </w:rPr>
        <w:t>;</w:t>
      </w:r>
    </w:p>
    <w:p w14:paraId="16617D44" w14:textId="77777777"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и в соответствии с требованиями: </w:t>
      </w:r>
    </w:p>
    <w:p w14:paraId="350F5C3E" w14:textId="77777777"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-Постановления №782 от 5 сентября 2013г. Правительства РФ «О схемах водоснабжения и водоотведения»;</w:t>
      </w:r>
    </w:p>
    <w:p w14:paraId="29527564" w14:textId="77777777"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 </w:t>
      </w:r>
      <w:r w:rsidRPr="00850B3B">
        <w:rPr>
          <w:rStyle w:val="1f1"/>
          <w:rFonts w:ascii="Times New Roman" w:hAnsi="Times New Roman" w:cs="Times New Roman"/>
          <w:sz w:val="28"/>
          <w:szCs w:val="28"/>
        </w:rPr>
        <w:t>Федеральный закон от 07 декабря 2011 года № 416-ФЗ «Об основах регулирования тарифов организаций коммунального комплекса.</w:t>
      </w:r>
    </w:p>
    <w:p w14:paraId="5B6E4003" w14:textId="5E8D309E"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8008A5" w:rsidRPr="00850B3B">
        <w:rPr>
          <w:rFonts w:ascii="Times New Roman" w:hAnsi="Times New Roman" w:cs="Times New Roman"/>
          <w:sz w:val="28"/>
          <w:szCs w:val="28"/>
        </w:rPr>
        <w:t>Холмском ГП</w:t>
      </w:r>
      <w:r w:rsidRPr="00850B3B">
        <w:rPr>
          <w:rFonts w:ascii="Times New Roman" w:hAnsi="Times New Roman" w:cs="Times New Roman"/>
          <w:sz w:val="28"/>
          <w:szCs w:val="28"/>
        </w:rPr>
        <w:t xml:space="preserve">. </w:t>
      </w:r>
    </w:p>
    <w:p w14:paraId="2F9AA642" w14:textId="77777777"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Мероприятия охватывают следующие объекты системы коммунальной инфраструктуры: </w:t>
      </w:r>
    </w:p>
    <w:p w14:paraId="5AE8EC6B" w14:textId="77777777"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w:t>
      </w:r>
      <w:r w:rsidRPr="00850B3B">
        <w:rPr>
          <w:rFonts w:ascii="Times New Roman" w:eastAsia="Times New Roman" w:hAnsi="Times New Roman" w:cs="Times New Roman"/>
          <w:sz w:val="28"/>
          <w:szCs w:val="28"/>
        </w:rPr>
        <w:t xml:space="preserve"> </w:t>
      </w:r>
      <w:r w:rsidRPr="00850B3B">
        <w:rPr>
          <w:rFonts w:ascii="Times New Roman" w:hAnsi="Times New Roman" w:cs="Times New Roman"/>
          <w:sz w:val="28"/>
          <w:szCs w:val="28"/>
        </w:rPr>
        <w:t xml:space="preserve">в системе водоснабжения – водозаборы, станции водоподготовки, насосные станции, магистральные сети водопровода; </w:t>
      </w:r>
    </w:p>
    <w:p w14:paraId="34C2B8C9" w14:textId="707709A3"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w:t>
      </w:r>
      <w:r w:rsidRPr="00850B3B">
        <w:rPr>
          <w:rFonts w:ascii="Times New Roman" w:eastAsia="Times New Roman" w:hAnsi="Times New Roman" w:cs="Times New Roman"/>
          <w:sz w:val="28"/>
          <w:szCs w:val="28"/>
        </w:rPr>
        <w:t xml:space="preserve"> </w:t>
      </w:r>
      <w:r w:rsidRPr="00850B3B">
        <w:rPr>
          <w:rFonts w:ascii="Times New Roman" w:hAnsi="Times New Roman" w:cs="Times New Roman"/>
          <w:sz w:val="28"/>
          <w:szCs w:val="28"/>
        </w:rPr>
        <w:t xml:space="preserve">в системе водоотведения – магистральные сети водоотведения, канализационные насосные станции, </w:t>
      </w:r>
      <w:r w:rsidR="008008A5" w:rsidRPr="00850B3B">
        <w:rPr>
          <w:rFonts w:ascii="Times New Roman" w:hAnsi="Times New Roman" w:cs="Times New Roman"/>
          <w:sz w:val="28"/>
          <w:szCs w:val="28"/>
        </w:rPr>
        <w:t>биологически-</w:t>
      </w:r>
      <w:r w:rsidRPr="00850B3B">
        <w:rPr>
          <w:rFonts w:ascii="Times New Roman" w:hAnsi="Times New Roman" w:cs="Times New Roman"/>
          <w:sz w:val="28"/>
          <w:szCs w:val="28"/>
        </w:rPr>
        <w:t xml:space="preserve">очистные сооружения. </w:t>
      </w:r>
    </w:p>
    <w:p w14:paraId="2D37D0C9" w14:textId="5F504450"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w:t>
      </w:r>
      <w:r w:rsidR="008008A5" w:rsidRPr="00850B3B">
        <w:rPr>
          <w:rFonts w:ascii="Times New Roman" w:hAnsi="Times New Roman" w:cs="Times New Roman"/>
          <w:sz w:val="28"/>
          <w:szCs w:val="28"/>
        </w:rPr>
        <w:t xml:space="preserve">федерального, </w:t>
      </w:r>
      <w:r w:rsidRPr="00850B3B">
        <w:rPr>
          <w:rFonts w:ascii="Times New Roman" w:hAnsi="Times New Roman" w:cs="Times New Roman"/>
          <w:sz w:val="28"/>
          <w:szCs w:val="28"/>
        </w:rPr>
        <w:t xml:space="preserve">областного, местного бюджетов и внебюджетных средств (средств от прибыли муниципального предприятия </w:t>
      </w:r>
      <w:r w:rsidR="008008A5" w:rsidRPr="00850B3B">
        <w:rPr>
          <w:rFonts w:ascii="Times New Roman" w:hAnsi="Times New Roman" w:cs="Times New Roman"/>
          <w:sz w:val="28"/>
          <w:szCs w:val="28"/>
        </w:rPr>
        <w:t>жилищно-</w:t>
      </w:r>
      <w:r w:rsidRPr="00850B3B">
        <w:rPr>
          <w:rFonts w:ascii="Times New Roman" w:hAnsi="Times New Roman" w:cs="Times New Roman"/>
          <w:sz w:val="28"/>
          <w:szCs w:val="28"/>
        </w:rPr>
        <w:t>коммунального хозяйства).</w:t>
      </w:r>
    </w:p>
    <w:p w14:paraId="515179B9" w14:textId="77A58C6A"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3DB78BB8" w14:textId="77777777" w:rsidR="005C709F" w:rsidRPr="00850B3B" w:rsidRDefault="005C709F" w:rsidP="009F087F">
      <w:pPr>
        <w:pageBreakBefore/>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b/>
          <w:bCs/>
          <w:sz w:val="28"/>
          <w:szCs w:val="28"/>
        </w:rPr>
        <w:lastRenderedPageBreak/>
        <w:t>ПАСПОРТ СХЕМЫ</w:t>
      </w:r>
    </w:p>
    <w:p w14:paraId="4577DFB2" w14:textId="77777777" w:rsidR="005C709F" w:rsidRPr="00850B3B" w:rsidRDefault="005C709F" w:rsidP="00707B61">
      <w:pPr>
        <w:spacing w:after="0" w:line="360" w:lineRule="atLeast"/>
        <w:jc w:val="both"/>
        <w:rPr>
          <w:rFonts w:ascii="Times New Roman" w:hAnsi="Times New Roman" w:cs="Times New Roman"/>
          <w:sz w:val="28"/>
          <w:szCs w:val="28"/>
        </w:rPr>
      </w:pPr>
      <w:r w:rsidRPr="00850B3B">
        <w:rPr>
          <w:rFonts w:ascii="Times New Roman" w:hAnsi="Times New Roman" w:cs="Times New Roman"/>
          <w:b/>
          <w:bCs/>
          <w:sz w:val="28"/>
          <w:szCs w:val="28"/>
        </w:rPr>
        <w:t xml:space="preserve">Наименование </w:t>
      </w:r>
    </w:p>
    <w:p w14:paraId="22CD7EF1" w14:textId="1D0B824C" w:rsidR="005C709F" w:rsidRPr="00850B3B" w:rsidRDefault="005C709F" w:rsidP="00707B61">
      <w:pPr>
        <w:spacing w:after="0"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Схема водоснабжения и водоотведения </w:t>
      </w:r>
      <w:r w:rsidR="008008A5" w:rsidRPr="00850B3B">
        <w:rPr>
          <w:rFonts w:ascii="Times New Roman" w:hAnsi="Times New Roman" w:cs="Times New Roman"/>
          <w:sz w:val="28"/>
          <w:szCs w:val="28"/>
        </w:rPr>
        <w:t>Холмского ГП</w:t>
      </w:r>
      <w:r w:rsidRPr="00850B3B">
        <w:rPr>
          <w:rFonts w:ascii="Times New Roman" w:hAnsi="Times New Roman" w:cs="Times New Roman"/>
          <w:sz w:val="28"/>
          <w:szCs w:val="28"/>
        </w:rPr>
        <w:t xml:space="preserve"> на 202</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до 203</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год</w:t>
      </w:r>
      <w:r w:rsidR="008008A5" w:rsidRPr="00850B3B">
        <w:rPr>
          <w:rFonts w:ascii="Times New Roman" w:hAnsi="Times New Roman" w:cs="Times New Roman"/>
          <w:sz w:val="28"/>
          <w:szCs w:val="28"/>
        </w:rPr>
        <w:t>ы</w:t>
      </w:r>
      <w:r w:rsidRPr="00850B3B">
        <w:rPr>
          <w:rFonts w:ascii="Times New Roman" w:hAnsi="Times New Roman" w:cs="Times New Roman"/>
          <w:sz w:val="28"/>
          <w:szCs w:val="28"/>
        </w:rPr>
        <w:t xml:space="preserve">. </w:t>
      </w:r>
    </w:p>
    <w:p w14:paraId="408B9DC5" w14:textId="5FF4CF7A" w:rsidR="005C709F" w:rsidRPr="00850B3B" w:rsidRDefault="005C709F" w:rsidP="00707B61">
      <w:pPr>
        <w:spacing w:after="0" w:line="360" w:lineRule="atLeast"/>
        <w:jc w:val="both"/>
        <w:rPr>
          <w:rFonts w:ascii="Times New Roman" w:hAnsi="Times New Roman" w:cs="Times New Roman"/>
          <w:sz w:val="28"/>
          <w:szCs w:val="28"/>
        </w:rPr>
      </w:pPr>
      <w:r w:rsidRPr="00850B3B">
        <w:rPr>
          <w:rFonts w:ascii="Times New Roman" w:hAnsi="Times New Roman" w:cs="Times New Roman"/>
          <w:b/>
          <w:bCs/>
          <w:sz w:val="28"/>
          <w:szCs w:val="28"/>
        </w:rPr>
        <w:t xml:space="preserve">Инициатор проекта (муниципальный заказчик) </w:t>
      </w:r>
      <w:r w:rsidR="008008A5" w:rsidRPr="00850B3B">
        <w:rPr>
          <w:rFonts w:ascii="Times New Roman" w:hAnsi="Times New Roman" w:cs="Times New Roman"/>
          <w:sz w:val="28"/>
          <w:szCs w:val="28"/>
        </w:rPr>
        <w:t>Глава администрации Холмского муниципального района Новгородской области</w:t>
      </w:r>
      <w:r w:rsidRPr="00850B3B">
        <w:rPr>
          <w:rFonts w:ascii="Times New Roman" w:hAnsi="Times New Roman" w:cs="Times New Roman"/>
          <w:sz w:val="28"/>
          <w:szCs w:val="28"/>
        </w:rPr>
        <w:t xml:space="preserve">. </w:t>
      </w:r>
    </w:p>
    <w:p w14:paraId="47306D93" w14:textId="5C178F9A" w:rsidR="005C709F" w:rsidRPr="00850B3B" w:rsidRDefault="005C709F" w:rsidP="00707B61">
      <w:pPr>
        <w:spacing w:after="0" w:line="360" w:lineRule="atLeast"/>
        <w:jc w:val="both"/>
        <w:rPr>
          <w:rFonts w:ascii="Times New Roman" w:hAnsi="Times New Roman" w:cs="Times New Roman"/>
          <w:sz w:val="28"/>
          <w:szCs w:val="28"/>
        </w:rPr>
      </w:pPr>
      <w:r w:rsidRPr="00850B3B">
        <w:rPr>
          <w:rFonts w:ascii="Times New Roman" w:hAnsi="Times New Roman" w:cs="Times New Roman"/>
          <w:b/>
          <w:bCs/>
          <w:sz w:val="28"/>
          <w:szCs w:val="28"/>
        </w:rPr>
        <w:t xml:space="preserve">Местонахождение проекта </w:t>
      </w:r>
      <w:r w:rsidRPr="00850B3B">
        <w:rPr>
          <w:rFonts w:ascii="Times New Roman" w:hAnsi="Times New Roman" w:cs="Times New Roman"/>
          <w:sz w:val="28"/>
          <w:szCs w:val="28"/>
        </w:rPr>
        <w:t xml:space="preserve">Россия, </w:t>
      </w:r>
      <w:r w:rsidR="008008A5" w:rsidRPr="00850B3B">
        <w:rPr>
          <w:rFonts w:ascii="Times New Roman" w:hAnsi="Times New Roman" w:cs="Times New Roman"/>
          <w:sz w:val="28"/>
          <w:szCs w:val="28"/>
        </w:rPr>
        <w:t>Новгородская</w:t>
      </w:r>
      <w:r w:rsidRPr="00850B3B">
        <w:rPr>
          <w:rFonts w:ascii="Times New Roman" w:hAnsi="Times New Roman" w:cs="Times New Roman"/>
          <w:sz w:val="28"/>
          <w:szCs w:val="28"/>
        </w:rPr>
        <w:t xml:space="preserve"> область, </w:t>
      </w:r>
      <w:r w:rsidR="008008A5" w:rsidRPr="00850B3B">
        <w:rPr>
          <w:rFonts w:ascii="Times New Roman" w:hAnsi="Times New Roman" w:cs="Times New Roman"/>
          <w:sz w:val="28"/>
          <w:szCs w:val="28"/>
        </w:rPr>
        <w:t>Холмский</w:t>
      </w:r>
      <w:r w:rsidRPr="00850B3B">
        <w:rPr>
          <w:rFonts w:ascii="Times New Roman" w:hAnsi="Times New Roman" w:cs="Times New Roman"/>
          <w:sz w:val="28"/>
          <w:szCs w:val="28"/>
        </w:rPr>
        <w:t xml:space="preserve"> район, </w:t>
      </w:r>
      <w:r w:rsidR="008008A5" w:rsidRPr="00850B3B">
        <w:rPr>
          <w:rFonts w:ascii="Times New Roman" w:hAnsi="Times New Roman" w:cs="Times New Roman"/>
          <w:sz w:val="28"/>
          <w:szCs w:val="28"/>
        </w:rPr>
        <w:t>г. Холм, пл. Победы, д. 4</w:t>
      </w:r>
      <w:r w:rsidRPr="00850B3B">
        <w:rPr>
          <w:rFonts w:ascii="Times New Roman" w:hAnsi="Times New Roman" w:cs="Times New Roman"/>
          <w:sz w:val="28"/>
          <w:szCs w:val="28"/>
        </w:rPr>
        <w:t xml:space="preserve">. </w:t>
      </w:r>
    </w:p>
    <w:p w14:paraId="27E88688" w14:textId="77777777" w:rsidR="005C709F" w:rsidRPr="00850B3B" w:rsidRDefault="005C709F" w:rsidP="00707B61">
      <w:pPr>
        <w:spacing w:after="0" w:line="360" w:lineRule="atLeast"/>
        <w:jc w:val="both"/>
        <w:rPr>
          <w:rStyle w:val="1f1"/>
          <w:rFonts w:ascii="Times New Roman" w:hAnsi="Times New Roman" w:cs="Times New Roman"/>
          <w:b/>
          <w:bCs/>
          <w:sz w:val="28"/>
          <w:szCs w:val="28"/>
        </w:rPr>
      </w:pPr>
      <w:r w:rsidRPr="00850B3B">
        <w:rPr>
          <w:rStyle w:val="1f1"/>
          <w:rFonts w:ascii="Times New Roman" w:hAnsi="Times New Roman" w:cs="Times New Roman"/>
          <w:b/>
          <w:bCs/>
          <w:sz w:val="28"/>
          <w:szCs w:val="28"/>
        </w:rPr>
        <w:t xml:space="preserve">Нормативно-правовая база для разработки схемы </w:t>
      </w:r>
    </w:p>
    <w:p w14:paraId="1E7DD8FD" w14:textId="77777777" w:rsidR="005C709F" w:rsidRPr="00850B3B" w:rsidRDefault="005C709F" w:rsidP="00707B61">
      <w:pPr>
        <w:spacing w:after="0" w:line="360" w:lineRule="atLeast"/>
        <w:jc w:val="both"/>
        <w:rPr>
          <w:rFonts w:ascii="Times New Roman" w:hAnsi="Times New Roman" w:cs="Times New Roman"/>
          <w:sz w:val="28"/>
          <w:szCs w:val="28"/>
        </w:rPr>
      </w:pPr>
      <w:r w:rsidRPr="00850B3B">
        <w:rPr>
          <w:rStyle w:val="1f1"/>
          <w:rFonts w:ascii="Times New Roman" w:hAnsi="Times New Roman" w:cs="Times New Roman"/>
          <w:sz w:val="28"/>
          <w:szCs w:val="28"/>
        </w:rPr>
        <w:t>- Федеральный закон от 07 декабря 2011 года № 416-ФЗ «Об основах регулирования тарифов организаций коммунального комплекса.</w:t>
      </w:r>
      <w:r w:rsidRPr="00850B3B">
        <w:rPr>
          <w:rFonts w:ascii="Times New Roman" w:hAnsi="Times New Roman" w:cs="Times New Roman"/>
          <w:sz w:val="28"/>
          <w:szCs w:val="28"/>
        </w:rPr>
        <w:t xml:space="preserve"> </w:t>
      </w:r>
    </w:p>
    <w:p w14:paraId="5CFA239F" w14:textId="77777777"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Водный кодекс Российской Федерации. </w:t>
      </w:r>
    </w:p>
    <w:p w14:paraId="03357012" w14:textId="77777777"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14:paraId="341905D5" w14:textId="77777777"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14:paraId="3F018510" w14:textId="77777777"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СНиП 2.04.01-85* «Внутренний водопровод и канализация зданий» (Официальное издание), М.: ГУП ЦПП, 2003. Дата редакции: 01.01.2003; </w:t>
      </w:r>
    </w:p>
    <w:p w14:paraId="385A88A3" w14:textId="77777777" w:rsidR="005C709F" w:rsidRPr="00850B3B" w:rsidRDefault="005C709F" w:rsidP="00707B61">
      <w:pPr>
        <w:pStyle w:val="1c"/>
        <w:spacing w:line="360" w:lineRule="atLeast"/>
        <w:jc w:val="both"/>
        <w:rPr>
          <w:rFonts w:ascii="Times New Roman" w:hAnsi="Times New Roman" w:cs="Times New Roman"/>
          <w:sz w:val="28"/>
          <w:szCs w:val="28"/>
        </w:rPr>
      </w:pPr>
      <w:r w:rsidRPr="00850B3B">
        <w:rPr>
          <w:rStyle w:val="1f1"/>
          <w:rFonts w:ascii="Times New Roman" w:hAnsi="Times New Roman" w:cs="Times New Roman"/>
          <w:sz w:val="28"/>
          <w:szCs w:val="28"/>
        </w:rPr>
        <w:t xml:space="preserve">-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 </w:t>
      </w:r>
    </w:p>
    <w:p w14:paraId="0438962F" w14:textId="77777777" w:rsidR="005C709F" w:rsidRPr="00850B3B" w:rsidRDefault="005C709F" w:rsidP="00707B61">
      <w:pPr>
        <w:pStyle w:val="1c"/>
        <w:spacing w:line="360" w:lineRule="atLeast"/>
        <w:jc w:val="both"/>
        <w:rPr>
          <w:rFonts w:ascii="Times New Roman" w:hAnsi="Times New Roman" w:cs="Times New Roman"/>
          <w:sz w:val="28"/>
          <w:szCs w:val="28"/>
        </w:rPr>
      </w:pPr>
      <w:r w:rsidRPr="00850B3B">
        <w:rPr>
          <w:rStyle w:val="1f1"/>
          <w:rFonts w:ascii="Times New Roman" w:hAnsi="Times New Roman" w:cs="Times New Roman"/>
          <w:b/>
          <w:bCs/>
          <w:sz w:val="28"/>
          <w:szCs w:val="28"/>
        </w:rPr>
        <w:t xml:space="preserve">- </w:t>
      </w:r>
      <w:r w:rsidRPr="00850B3B">
        <w:rPr>
          <w:rStyle w:val="1f1"/>
          <w:rFonts w:ascii="Times New Roman" w:hAnsi="Times New Roman" w:cs="Times New Roman"/>
          <w:bCs/>
          <w:sz w:val="28"/>
          <w:szCs w:val="28"/>
        </w:rPr>
        <w:t>Постановление Правительства Российской Федерации №782 от 5 сентября 2013г ( изменениями и дополнениями).</w:t>
      </w:r>
    </w:p>
    <w:p w14:paraId="09E628B3" w14:textId="77777777" w:rsidR="005C709F" w:rsidRPr="00850B3B" w:rsidRDefault="005C709F" w:rsidP="00707B61">
      <w:pPr>
        <w:pStyle w:val="1c"/>
        <w:spacing w:line="360" w:lineRule="atLeast"/>
        <w:jc w:val="both"/>
        <w:rPr>
          <w:rFonts w:ascii="Times New Roman" w:hAnsi="Times New Roman" w:cs="Times New Roman"/>
          <w:sz w:val="28"/>
          <w:szCs w:val="28"/>
        </w:rPr>
      </w:pPr>
      <w:r w:rsidRPr="00850B3B">
        <w:rPr>
          <w:rStyle w:val="1f1"/>
          <w:rFonts w:ascii="Times New Roman" w:hAnsi="Times New Roman" w:cs="Times New Roman"/>
          <w:b/>
          <w:bCs/>
          <w:sz w:val="28"/>
          <w:szCs w:val="28"/>
        </w:rPr>
        <w:t>Цели схемы:</w:t>
      </w:r>
    </w:p>
    <w:p w14:paraId="5DB4012A" w14:textId="67B79EB2"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w:t>
      </w:r>
      <w:r w:rsidRPr="00850B3B">
        <w:rPr>
          <w:rFonts w:ascii="Times New Roman" w:eastAsia="Times New Roman" w:hAnsi="Times New Roman" w:cs="Times New Roman"/>
          <w:sz w:val="28"/>
          <w:szCs w:val="28"/>
        </w:rPr>
        <w:t xml:space="preserve"> </w:t>
      </w:r>
      <w:r w:rsidRPr="00850B3B">
        <w:rPr>
          <w:rFonts w:ascii="Times New Roman" w:hAnsi="Times New Roman" w:cs="Times New Roman"/>
          <w:sz w:val="28"/>
          <w:szCs w:val="28"/>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202</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г. до 203</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г.; </w:t>
      </w:r>
    </w:p>
    <w:p w14:paraId="5D9D938E" w14:textId="77777777"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14:paraId="01328CA0" w14:textId="77777777"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-улучшение работы систем водоснабжения и водоотведения; </w:t>
      </w:r>
    </w:p>
    <w:p w14:paraId="0B498808" w14:textId="77777777"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14:paraId="1EF44D56" w14:textId="77777777" w:rsidR="005C709F" w:rsidRPr="00850B3B" w:rsidRDefault="005C709F" w:rsidP="00707B61">
      <w:pPr>
        <w:pStyle w:val="1c"/>
        <w:spacing w:line="360" w:lineRule="atLeast"/>
        <w:jc w:val="both"/>
        <w:rPr>
          <w:rFonts w:ascii="Times New Roman" w:hAnsi="Times New Roman" w:cs="Times New Roman"/>
          <w:sz w:val="28"/>
          <w:szCs w:val="28"/>
        </w:rPr>
      </w:pPr>
      <w:r w:rsidRPr="00850B3B">
        <w:rPr>
          <w:rStyle w:val="1f1"/>
          <w:rFonts w:ascii="Times New Roman" w:hAnsi="Times New Roman" w:cs="Times New Roman"/>
          <w:sz w:val="28"/>
          <w:szCs w:val="28"/>
        </w:rPr>
        <w:t xml:space="preserve">- снижение вредного воздействия на окружающую среду. </w:t>
      </w:r>
    </w:p>
    <w:p w14:paraId="1D47A497" w14:textId="77777777" w:rsidR="005C709F" w:rsidRPr="00850B3B" w:rsidRDefault="005C709F" w:rsidP="00707B61">
      <w:pPr>
        <w:pStyle w:val="1c"/>
        <w:spacing w:line="360" w:lineRule="atLeast"/>
        <w:jc w:val="both"/>
        <w:rPr>
          <w:rStyle w:val="1f1"/>
          <w:rFonts w:ascii="Times New Roman" w:hAnsi="Times New Roman" w:cs="Times New Roman"/>
          <w:b/>
          <w:bCs/>
          <w:sz w:val="28"/>
          <w:szCs w:val="28"/>
        </w:rPr>
      </w:pPr>
      <w:r w:rsidRPr="00850B3B">
        <w:rPr>
          <w:rStyle w:val="1f1"/>
          <w:rFonts w:ascii="Times New Roman" w:hAnsi="Times New Roman" w:cs="Times New Roman"/>
          <w:b/>
          <w:bCs/>
          <w:sz w:val="28"/>
          <w:szCs w:val="28"/>
        </w:rPr>
        <w:lastRenderedPageBreak/>
        <w:t xml:space="preserve">Способ достижения цели: </w:t>
      </w:r>
    </w:p>
    <w:p w14:paraId="6081E37F" w14:textId="398F6740" w:rsidR="005C709F" w:rsidRPr="00850B3B" w:rsidRDefault="008008A5" w:rsidP="00707B61">
      <w:pPr>
        <w:pStyle w:val="19"/>
        <w:numPr>
          <w:ilvl w:val="0"/>
          <w:numId w:val="3"/>
        </w:numPr>
        <w:tabs>
          <w:tab w:val="left" w:pos="0"/>
          <w:tab w:val="left" w:pos="78"/>
        </w:tabs>
        <w:spacing w:after="0" w:line="360" w:lineRule="atLeast"/>
        <w:jc w:val="both"/>
        <w:rPr>
          <w:rStyle w:val="1f1"/>
          <w:rFonts w:ascii="Times New Roman" w:hAnsi="Times New Roman" w:cs="Times New Roman"/>
          <w:sz w:val="28"/>
          <w:szCs w:val="28"/>
        </w:rPr>
      </w:pPr>
      <w:r w:rsidRPr="00850B3B">
        <w:rPr>
          <w:rStyle w:val="1f1"/>
          <w:rFonts w:ascii="Times New Roman" w:hAnsi="Times New Roman" w:cs="Times New Roman"/>
          <w:sz w:val="28"/>
          <w:szCs w:val="28"/>
        </w:rPr>
        <w:t>замена</w:t>
      </w:r>
      <w:r w:rsidR="005C709F" w:rsidRPr="00850B3B">
        <w:rPr>
          <w:rStyle w:val="1f1"/>
          <w:rFonts w:ascii="Times New Roman" w:hAnsi="Times New Roman" w:cs="Times New Roman"/>
          <w:sz w:val="28"/>
          <w:szCs w:val="28"/>
        </w:rPr>
        <w:t xml:space="preserve"> </w:t>
      </w:r>
      <w:r w:rsidR="005C709F" w:rsidRPr="00850B3B">
        <w:rPr>
          <w:rStyle w:val="1f1"/>
          <w:rFonts w:ascii="Times New Roman" w:hAnsi="Times New Roman" w:cs="Times New Roman"/>
          <w:spacing w:val="-3"/>
          <w:sz w:val="28"/>
          <w:szCs w:val="28"/>
        </w:rPr>
        <w:t xml:space="preserve">водопроводных </w:t>
      </w:r>
      <w:r w:rsidR="005C709F" w:rsidRPr="00850B3B">
        <w:rPr>
          <w:rStyle w:val="1f1"/>
          <w:rFonts w:ascii="Times New Roman" w:hAnsi="Times New Roman" w:cs="Times New Roman"/>
          <w:sz w:val="28"/>
          <w:szCs w:val="28"/>
        </w:rPr>
        <w:t xml:space="preserve">сетей и запорной </w:t>
      </w:r>
      <w:r w:rsidR="005C709F" w:rsidRPr="00850B3B">
        <w:rPr>
          <w:rStyle w:val="1f1"/>
          <w:rFonts w:ascii="Times New Roman" w:hAnsi="Times New Roman" w:cs="Times New Roman"/>
          <w:spacing w:val="-3"/>
          <w:sz w:val="28"/>
          <w:szCs w:val="28"/>
        </w:rPr>
        <w:t>арматуры;</w:t>
      </w:r>
    </w:p>
    <w:p w14:paraId="3C080AA1" w14:textId="23E5E9C4" w:rsidR="005C709F" w:rsidRPr="00850B3B" w:rsidRDefault="00782CBA" w:rsidP="00707B61">
      <w:pPr>
        <w:pStyle w:val="19"/>
        <w:numPr>
          <w:ilvl w:val="0"/>
          <w:numId w:val="3"/>
        </w:numPr>
        <w:tabs>
          <w:tab w:val="left" w:pos="0"/>
          <w:tab w:val="left" w:pos="78"/>
        </w:tabs>
        <w:spacing w:after="0" w:line="360" w:lineRule="atLeast"/>
        <w:jc w:val="both"/>
        <w:rPr>
          <w:rStyle w:val="1f1"/>
          <w:rFonts w:ascii="Times New Roman" w:hAnsi="Times New Roman" w:cs="Times New Roman"/>
          <w:sz w:val="28"/>
          <w:szCs w:val="28"/>
        </w:rPr>
      </w:pPr>
      <w:r w:rsidRPr="00850B3B">
        <w:rPr>
          <w:rStyle w:val="1f1"/>
          <w:rFonts w:ascii="Times New Roman" w:hAnsi="Times New Roman" w:cs="Times New Roman"/>
          <w:spacing w:val="-3"/>
          <w:sz w:val="28"/>
          <w:szCs w:val="28"/>
        </w:rPr>
        <w:t>текущий ремонт</w:t>
      </w:r>
      <w:r w:rsidR="005C709F" w:rsidRPr="00850B3B">
        <w:rPr>
          <w:rStyle w:val="1f1"/>
          <w:rFonts w:ascii="Times New Roman" w:hAnsi="Times New Roman" w:cs="Times New Roman"/>
          <w:spacing w:val="-3"/>
          <w:sz w:val="28"/>
          <w:szCs w:val="28"/>
        </w:rPr>
        <w:t xml:space="preserve"> водо</w:t>
      </w:r>
      <w:r w:rsidRPr="00850B3B">
        <w:rPr>
          <w:rStyle w:val="1f1"/>
          <w:rFonts w:ascii="Times New Roman" w:hAnsi="Times New Roman" w:cs="Times New Roman"/>
          <w:spacing w:val="-3"/>
          <w:sz w:val="28"/>
          <w:szCs w:val="28"/>
        </w:rPr>
        <w:t>з</w:t>
      </w:r>
      <w:r w:rsidR="005C709F" w:rsidRPr="00850B3B">
        <w:rPr>
          <w:rStyle w:val="1f1"/>
          <w:rFonts w:ascii="Times New Roman" w:hAnsi="Times New Roman" w:cs="Times New Roman"/>
          <w:spacing w:val="-3"/>
          <w:sz w:val="28"/>
          <w:szCs w:val="28"/>
        </w:rPr>
        <w:t>аборов;</w:t>
      </w:r>
    </w:p>
    <w:p w14:paraId="67D41B0A" w14:textId="14FE81FD" w:rsidR="00782CBA" w:rsidRPr="00850B3B" w:rsidRDefault="00782CBA" w:rsidP="00707B61">
      <w:pPr>
        <w:pStyle w:val="19"/>
        <w:numPr>
          <w:ilvl w:val="0"/>
          <w:numId w:val="3"/>
        </w:numPr>
        <w:tabs>
          <w:tab w:val="left" w:pos="0"/>
          <w:tab w:val="left" w:pos="78"/>
        </w:tabs>
        <w:spacing w:after="0" w:line="360" w:lineRule="atLeast"/>
        <w:jc w:val="both"/>
        <w:rPr>
          <w:rStyle w:val="1f1"/>
          <w:rFonts w:ascii="Times New Roman" w:hAnsi="Times New Roman" w:cs="Times New Roman"/>
          <w:sz w:val="28"/>
          <w:szCs w:val="28"/>
        </w:rPr>
      </w:pPr>
      <w:r w:rsidRPr="00850B3B">
        <w:rPr>
          <w:rStyle w:val="1f1"/>
          <w:rFonts w:ascii="Times New Roman" w:hAnsi="Times New Roman" w:cs="Times New Roman"/>
          <w:spacing w:val="-3"/>
          <w:sz w:val="28"/>
          <w:szCs w:val="28"/>
        </w:rPr>
        <w:t>реконструкция существующих</w:t>
      </w:r>
      <w:r w:rsidR="005C709F" w:rsidRPr="00850B3B">
        <w:rPr>
          <w:rStyle w:val="1f1"/>
          <w:rFonts w:ascii="Times New Roman" w:hAnsi="Times New Roman" w:cs="Times New Roman"/>
          <w:spacing w:val="-3"/>
          <w:sz w:val="28"/>
          <w:szCs w:val="28"/>
        </w:rPr>
        <w:t xml:space="preserve"> канализационных коллекторов;</w:t>
      </w:r>
    </w:p>
    <w:p w14:paraId="02CD931E" w14:textId="22263B87" w:rsidR="00782CBA" w:rsidRPr="00850B3B" w:rsidRDefault="00782CBA" w:rsidP="00707B61">
      <w:pPr>
        <w:pStyle w:val="19"/>
        <w:numPr>
          <w:ilvl w:val="0"/>
          <w:numId w:val="3"/>
        </w:numPr>
        <w:tabs>
          <w:tab w:val="left" w:pos="0"/>
          <w:tab w:val="left" w:pos="78"/>
        </w:tabs>
        <w:spacing w:after="0" w:line="360" w:lineRule="atLeast"/>
        <w:jc w:val="both"/>
        <w:rPr>
          <w:rStyle w:val="1f1"/>
          <w:rFonts w:ascii="Times New Roman" w:hAnsi="Times New Roman" w:cs="Times New Roman"/>
          <w:sz w:val="28"/>
          <w:szCs w:val="28"/>
        </w:rPr>
      </w:pPr>
      <w:r w:rsidRPr="00850B3B">
        <w:rPr>
          <w:rStyle w:val="1f1"/>
          <w:rFonts w:ascii="Times New Roman" w:hAnsi="Times New Roman" w:cs="Times New Roman"/>
          <w:spacing w:val="-3"/>
          <w:sz w:val="28"/>
          <w:szCs w:val="28"/>
        </w:rPr>
        <w:t>реконструкция биологически-очистных сооружений;</w:t>
      </w:r>
    </w:p>
    <w:p w14:paraId="7953B6D8" w14:textId="77777777" w:rsidR="005C709F" w:rsidRPr="00850B3B" w:rsidRDefault="005C709F" w:rsidP="00707B61">
      <w:pPr>
        <w:pStyle w:val="19"/>
        <w:numPr>
          <w:ilvl w:val="0"/>
          <w:numId w:val="3"/>
        </w:numPr>
        <w:tabs>
          <w:tab w:val="left" w:pos="0"/>
          <w:tab w:val="left" w:pos="78"/>
        </w:tabs>
        <w:spacing w:after="0" w:line="360" w:lineRule="atLeast"/>
        <w:jc w:val="both"/>
        <w:rPr>
          <w:rFonts w:ascii="Times New Roman" w:hAnsi="Times New Roman" w:cs="Times New Roman"/>
          <w:sz w:val="28"/>
          <w:szCs w:val="28"/>
        </w:rPr>
      </w:pPr>
      <w:r w:rsidRPr="00850B3B">
        <w:rPr>
          <w:rStyle w:val="1f1"/>
          <w:rFonts w:ascii="Times New Roman" w:hAnsi="Times New Roman" w:cs="Times New Roman"/>
          <w:spacing w:val="-3"/>
          <w:sz w:val="28"/>
          <w:szCs w:val="28"/>
        </w:rPr>
        <w:t>строительство локальных очистных сооружений.</w:t>
      </w:r>
    </w:p>
    <w:p w14:paraId="1B9A7422" w14:textId="77777777" w:rsidR="005C709F" w:rsidRPr="00850B3B" w:rsidRDefault="005C709F" w:rsidP="00707B61">
      <w:pPr>
        <w:spacing w:after="0" w:line="360" w:lineRule="atLeast"/>
        <w:jc w:val="both"/>
        <w:rPr>
          <w:rFonts w:ascii="Times New Roman" w:hAnsi="Times New Roman" w:cs="Times New Roman"/>
          <w:sz w:val="28"/>
          <w:szCs w:val="28"/>
        </w:rPr>
      </w:pPr>
      <w:r w:rsidRPr="00850B3B">
        <w:rPr>
          <w:rFonts w:ascii="Times New Roman" w:hAnsi="Times New Roman" w:cs="Times New Roman"/>
          <w:b/>
          <w:bCs/>
          <w:sz w:val="28"/>
          <w:szCs w:val="28"/>
        </w:rPr>
        <w:t xml:space="preserve">Финансовые ресурсы, необходимые для реализации схемы </w:t>
      </w:r>
    </w:p>
    <w:p w14:paraId="0F65F2FA" w14:textId="721CADB0"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Общий объем финансирования схемы составляет </w:t>
      </w:r>
      <w:r w:rsidR="00E715AB">
        <w:rPr>
          <w:rFonts w:ascii="Times New Roman" w:hAnsi="Times New Roman" w:cs="Times New Roman"/>
          <w:color w:val="000000"/>
          <w:sz w:val="28"/>
          <w:szCs w:val="28"/>
        </w:rPr>
        <w:t>18</w:t>
      </w:r>
      <w:r w:rsidR="007741BF">
        <w:rPr>
          <w:rFonts w:ascii="Times New Roman" w:hAnsi="Times New Roman" w:cs="Times New Roman"/>
          <w:color w:val="000000"/>
          <w:sz w:val="28"/>
          <w:szCs w:val="28"/>
        </w:rPr>
        <w:t>5900</w:t>
      </w:r>
      <w:r w:rsidR="00E715AB">
        <w:rPr>
          <w:rFonts w:ascii="Times New Roman" w:hAnsi="Times New Roman" w:cs="Times New Roman"/>
          <w:color w:val="000000"/>
          <w:sz w:val="28"/>
          <w:szCs w:val="28"/>
        </w:rPr>
        <w:t>,00</w:t>
      </w:r>
      <w:r w:rsidRPr="00850B3B">
        <w:rPr>
          <w:rFonts w:ascii="Times New Roman" w:hAnsi="Times New Roman" w:cs="Times New Roman"/>
          <w:sz w:val="28"/>
          <w:szCs w:val="28"/>
        </w:rPr>
        <w:t xml:space="preserve"> тыс. руб., в том числе: </w:t>
      </w:r>
    </w:p>
    <w:p w14:paraId="55272441" w14:textId="6B0A03EF" w:rsidR="005C709F" w:rsidRPr="00850B3B" w:rsidRDefault="00E715AB" w:rsidP="00707B61">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13100,00</w:t>
      </w:r>
      <w:r w:rsidR="005C709F" w:rsidRPr="00850B3B">
        <w:rPr>
          <w:rFonts w:ascii="Times New Roman" w:hAnsi="Times New Roman" w:cs="Times New Roman"/>
          <w:sz w:val="28"/>
          <w:szCs w:val="28"/>
        </w:rPr>
        <w:t xml:space="preserve"> тыс. руб. - финансирование мероприятий по водоснабжению; </w:t>
      </w:r>
    </w:p>
    <w:p w14:paraId="59A6BDBC" w14:textId="6B854018" w:rsidR="005C709F" w:rsidRPr="00850B3B" w:rsidRDefault="00782CBA"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1</w:t>
      </w:r>
      <w:r w:rsidR="007741BF">
        <w:rPr>
          <w:rFonts w:ascii="Times New Roman" w:hAnsi="Times New Roman" w:cs="Times New Roman"/>
          <w:sz w:val="28"/>
          <w:szCs w:val="28"/>
        </w:rPr>
        <w:t>72800</w:t>
      </w:r>
      <w:r w:rsidR="00E715AB">
        <w:rPr>
          <w:rFonts w:ascii="Times New Roman" w:hAnsi="Times New Roman" w:cs="Times New Roman"/>
          <w:sz w:val="28"/>
          <w:szCs w:val="28"/>
        </w:rPr>
        <w:t>,00</w:t>
      </w:r>
      <w:r w:rsidR="005C709F" w:rsidRPr="00850B3B">
        <w:rPr>
          <w:rFonts w:ascii="Times New Roman" w:hAnsi="Times New Roman" w:cs="Times New Roman"/>
          <w:sz w:val="28"/>
          <w:szCs w:val="28"/>
        </w:rPr>
        <w:t xml:space="preserve"> тыс. руб. - финансирование мероприятий по водоотведению.</w:t>
      </w:r>
    </w:p>
    <w:p w14:paraId="6CC9B341" w14:textId="77777777"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Финансирование мероприятий схемы планируется финансировать за счет денежных средств федерального, областного, местного бюджетов и внебюджетных средств.</w:t>
      </w:r>
    </w:p>
    <w:p w14:paraId="10EEBC47" w14:textId="77777777" w:rsidR="005C709F" w:rsidRPr="00850B3B" w:rsidRDefault="005C709F" w:rsidP="00707B61">
      <w:pPr>
        <w:spacing w:after="0" w:line="360" w:lineRule="atLeast"/>
        <w:jc w:val="both"/>
        <w:rPr>
          <w:rFonts w:ascii="Times New Roman" w:hAnsi="Times New Roman" w:cs="Times New Roman"/>
          <w:sz w:val="28"/>
          <w:szCs w:val="28"/>
        </w:rPr>
      </w:pPr>
      <w:r w:rsidRPr="00850B3B">
        <w:rPr>
          <w:rFonts w:ascii="Times New Roman" w:hAnsi="Times New Roman" w:cs="Times New Roman"/>
          <w:b/>
          <w:bCs/>
          <w:sz w:val="28"/>
          <w:szCs w:val="28"/>
        </w:rPr>
        <w:t xml:space="preserve">Ожидаемые результаты от реализации мероприятий схемы </w:t>
      </w:r>
    </w:p>
    <w:p w14:paraId="31B9A66B" w14:textId="4C720D1A"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1. Создание современной коммунальной инфраструктуры населенн</w:t>
      </w:r>
      <w:r w:rsidR="00782CBA" w:rsidRPr="00850B3B">
        <w:rPr>
          <w:rFonts w:ascii="Times New Roman" w:hAnsi="Times New Roman" w:cs="Times New Roman"/>
          <w:sz w:val="28"/>
          <w:szCs w:val="28"/>
        </w:rPr>
        <w:t>ого</w:t>
      </w:r>
      <w:r w:rsidRPr="00850B3B">
        <w:rPr>
          <w:rFonts w:ascii="Times New Roman" w:hAnsi="Times New Roman" w:cs="Times New Roman"/>
          <w:sz w:val="28"/>
          <w:szCs w:val="28"/>
        </w:rPr>
        <w:t xml:space="preserve"> пункт</w:t>
      </w:r>
      <w:r w:rsidR="00782CBA" w:rsidRPr="00850B3B">
        <w:rPr>
          <w:rFonts w:ascii="Times New Roman" w:hAnsi="Times New Roman" w:cs="Times New Roman"/>
          <w:sz w:val="28"/>
          <w:szCs w:val="28"/>
        </w:rPr>
        <w:t>а</w:t>
      </w:r>
      <w:r w:rsidRPr="00850B3B">
        <w:rPr>
          <w:rFonts w:ascii="Times New Roman" w:hAnsi="Times New Roman" w:cs="Times New Roman"/>
          <w:sz w:val="28"/>
          <w:szCs w:val="28"/>
        </w:rPr>
        <w:t xml:space="preserve">. </w:t>
      </w:r>
    </w:p>
    <w:p w14:paraId="3A321A4F" w14:textId="77777777"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2. Повышение качества предоставления коммунальных услуг потребителям. </w:t>
      </w:r>
    </w:p>
    <w:p w14:paraId="2F280E75" w14:textId="77777777"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3. Снижение уровня износа объектов водоснабжения и водоотведения. </w:t>
      </w:r>
    </w:p>
    <w:p w14:paraId="2EBF7C77" w14:textId="77777777"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4. Улучшение экологической ситуации на территории поселения. </w:t>
      </w:r>
    </w:p>
    <w:p w14:paraId="0316B288" w14:textId="77777777" w:rsidR="005C709F" w:rsidRPr="00850B3B" w:rsidRDefault="005C709F" w:rsidP="00707B61">
      <w:pPr>
        <w:numPr>
          <w:ilvl w:val="2"/>
          <w:numId w:val="5"/>
        </w:numPr>
        <w:suppressAutoHyphens/>
        <w:spacing w:after="0" w:line="360" w:lineRule="atLeast"/>
        <w:ind w:left="0" w:firstLine="709"/>
        <w:jc w:val="both"/>
        <w:rPr>
          <w:rFonts w:ascii="Times New Roman" w:hAnsi="Times New Roman" w:cs="Times New Roman"/>
          <w:sz w:val="28"/>
          <w:szCs w:val="28"/>
        </w:rPr>
      </w:pPr>
      <w:r w:rsidRPr="00850B3B">
        <w:rPr>
          <w:rFonts w:ascii="Times New Roman" w:hAnsi="Times New Roman" w:cs="Times New Roman"/>
          <w:sz w:val="28"/>
          <w:szCs w:val="28"/>
        </w:rPr>
        <w:t>Увеличение мощности систем водоснабжения и водоотведения.</w:t>
      </w:r>
    </w:p>
    <w:p w14:paraId="18CBC1F5" w14:textId="77777777" w:rsidR="005C709F" w:rsidRPr="00850B3B" w:rsidRDefault="005C709F" w:rsidP="00707B61">
      <w:pPr>
        <w:spacing w:after="0" w:line="360" w:lineRule="atLeast"/>
        <w:ind w:firstLine="709"/>
        <w:jc w:val="both"/>
        <w:rPr>
          <w:rFonts w:ascii="Times New Roman" w:hAnsi="Times New Roman" w:cs="Times New Roman"/>
          <w:b/>
          <w:bCs/>
          <w:color w:val="000000"/>
          <w:sz w:val="28"/>
          <w:szCs w:val="28"/>
        </w:rPr>
      </w:pPr>
    </w:p>
    <w:p w14:paraId="5BDC9079" w14:textId="77777777" w:rsidR="005C709F" w:rsidRPr="00850B3B" w:rsidRDefault="005C709F" w:rsidP="00707B61">
      <w:pPr>
        <w:spacing w:after="0" w:line="360" w:lineRule="atLeast"/>
        <w:ind w:firstLine="709"/>
        <w:jc w:val="both"/>
        <w:rPr>
          <w:rFonts w:ascii="Times New Roman" w:hAnsi="Times New Roman" w:cs="Times New Roman"/>
          <w:sz w:val="28"/>
          <w:szCs w:val="28"/>
        </w:rPr>
      </w:pPr>
      <w:r w:rsidRPr="007B00FC">
        <w:rPr>
          <w:rFonts w:ascii="Times New Roman" w:hAnsi="Times New Roman" w:cs="Times New Roman"/>
          <w:b/>
          <w:bCs/>
          <w:color w:val="000000"/>
          <w:sz w:val="28"/>
          <w:szCs w:val="28"/>
        </w:rPr>
        <w:t>Контроль исполнения инвестиционной программы</w:t>
      </w:r>
    </w:p>
    <w:p w14:paraId="379F52D7" w14:textId="024BE2B6"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color w:val="000000"/>
          <w:sz w:val="28"/>
          <w:szCs w:val="28"/>
        </w:rPr>
        <w:t xml:space="preserve">Оперативный контроль осуществляет Глава администрации </w:t>
      </w:r>
      <w:r w:rsidR="00782CBA" w:rsidRPr="00850B3B">
        <w:rPr>
          <w:rFonts w:ascii="Times New Roman" w:hAnsi="Times New Roman" w:cs="Times New Roman"/>
          <w:sz w:val="28"/>
          <w:szCs w:val="28"/>
        </w:rPr>
        <w:t>Холмского муниципального района</w:t>
      </w:r>
      <w:r w:rsidRPr="00850B3B">
        <w:rPr>
          <w:rFonts w:ascii="Times New Roman" w:hAnsi="Times New Roman" w:cs="Times New Roman"/>
          <w:color w:val="000000"/>
          <w:sz w:val="28"/>
          <w:szCs w:val="28"/>
        </w:rPr>
        <w:t>.</w:t>
      </w:r>
    </w:p>
    <w:p w14:paraId="7639D69F" w14:textId="77777777" w:rsidR="005C709F" w:rsidRPr="00850B3B" w:rsidRDefault="005C709F" w:rsidP="009F087F">
      <w:pPr>
        <w:pStyle w:val="1"/>
        <w:pageBreakBefore/>
        <w:spacing w:before="0" w:line="240" w:lineRule="atLeast"/>
        <w:ind w:left="0" w:firstLine="709"/>
        <w:jc w:val="center"/>
        <w:rPr>
          <w:rFonts w:ascii="Times New Roman" w:hAnsi="Times New Roman" w:cs="Times New Roman"/>
        </w:rPr>
      </w:pPr>
      <w:bookmarkStart w:id="2" w:name="_Toc38874819"/>
      <w:r w:rsidRPr="00850B3B">
        <w:rPr>
          <w:rStyle w:val="1f1"/>
          <w:rFonts w:ascii="Times New Roman" w:hAnsi="Times New Roman" w:cs="Times New Roman"/>
          <w:bCs/>
          <w:color w:val="auto"/>
          <w:szCs w:val="28"/>
        </w:rPr>
        <w:lastRenderedPageBreak/>
        <w:t>ТЕРМИНОЛОГИЯ, ОПРЕДЕЛЕНИЯ.</w:t>
      </w:r>
      <w:bookmarkEnd w:id="2"/>
    </w:p>
    <w:p w14:paraId="23EB8DC5"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Водоснабжение </w:t>
      </w:r>
      <w:r w:rsidRPr="00850B3B">
        <w:rPr>
          <w:rStyle w:val="1f1"/>
          <w:rFonts w:ascii="Times New Roman" w:hAnsi="Times New Roman" w:cs="Times New Roman"/>
          <w:sz w:val="28"/>
          <w:szCs w:val="28"/>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14:paraId="1EAA89B9"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Водопроводная сеть </w:t>
      </w:r>
      <w:r w:rsidRPr="00850B3B">
        <w:rPr>
          <w:rStyle w:val="1f1"/>
          <w:rFonts w:ascii="Times New Roman" w:hAnsi="Times New Roman" w:cs="Times New Roman"/>
          <w:sz w:val="28"/>
          <w:szCs w:val="28"/>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F7238CE"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Естественная убыль воды </w:t>
      </w:r>
      <w:r w:rsidRPr="00850B3B">
        <w:rPr>
          <w:rStyle w:val="1f1"/>
          <w:rFonts w:ascii="Times New Roman" w:hAnsi="Times New Roman" w:cs="Times New Roman"/>
          <w:sz w:val="28"/>
          <w:szCs w:val="28"/>
        </w:rPr>
        <w:t xml:space="preserve">– потеря (уменьшение массы </w:t>
      </w:r>
      <w:r w:rsidRPr="00850B3B">
        <w:rPr>
          <w:rStyle w:val="1f1"/>
          <w:rFonts w:ascii="Times New Roman" w:hAnsi="Times New Roman" w:cs="Times New Roman"/>
          <w:spacing w:val="-4"/>
          <w:sz w:val="28"/>
          <w:szCs w:val="28"/>
        </w:rPr>
        <w:t>воды</w:t>
      </w:r>
      <w:r w:rsidRPr="00850B3B">
        <w:rPr>
          <w:rStyle w:val="1f1"/>
          <w:rFonts w:ascii="Times New Roman" w:hAnsi="Times New Roman" w:cs="Times New Roman"/>
          <w:spacing w:val="62"/>
          <w:sz w:val="28"/>
          <w:szCs w:val="28"/>
        </w:rPr>
        <w:t xml:space="preserve"> </w:t>
      </w:r>
      <w:r w:rsidRPr="00850B3B">
        <w:rPr>
          <w:rStyle w:val="1f1"/>
          <w:rFonts w:ascii="Times New Roman" w:hAnsi="Times New Roman" w:cs="Times New Roman"/>
          <w:sz w:val="28"/>
          <w:szCs w:val="28"/>
        </w:rPr>
        <w:t xml:space="preserve">при сохранении ее </w:t>
      </w:r>
      <w:r w:rsidRPr="00850B3B">
        <w:rPr>
          <w:rStyle w:val="1f1"/>
          <w:rFonts w:ascii="Times New Roman" w:hAnsi="Times New Roman" w:cs="Times New Roman"/>
          <w:spacing w:val="-3"/>
          <w:sz w:val="28"/>
          <w:szCs w:val="28"/>
        </w:rPr>
        <w:t xml:space="preserve">качества </w:t>
      </w:r>
      <w:r w:rsidRPr="00850B3B">
        <w:rPr>
          <w:rStyle w:val="1f1"/>
          <w:rFonts w:ascii="Times New Roman" w:hAnsi="Times New Roman" w:cs="Times New Roman"/>
          <w:sz w:val="28"/>
          <w:szCs w:val="28"/>
        </w:rPr>
        <w:t xml:space="preserve">в пределах требований (норм), устанавливаемых нормативными правовыми актами), являющаяся следствием естественного изменения биологических и (или) физико-химических свойств </w:t>
      </w:r>
      <w:r w:rsidRPr="00850B3B">
        <w:rPr>
          <w:rStyle w:val="1f1"/>
          <w:rFonts w:ascii="Times New Roman" w:hAnsi="Times New Roman" w:cs="Times New Roman"/>
          <w:spacing w:val="-3"/>
          <w:sz w:val="28"/>
          <w:szCs w:val="28"/>
        </w:rPr>
        <w:t>воды;</w:t>
      </w:r>
    </w:p>
    <w:p w14:paraId="2BF9EBF6"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Инвестиционная программа организации, осуществляющей холодное водоснабжение и водоотведение </w:t>
      </w:r>
      <w:r w:rsidRPr="00850B3B">
        <w:rPr>
          <w:rStyle w:val="1f1"/>
          <w:rFonts w:ascii="Times New Roman" w:hAnsi="Times New Roman" w:cs="Times New Roman"/>
          <w:sz w:val="28"/>
          <w:szCs w:val="28"/>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14:paraId="2DDE0DE4"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Качество и безопасность воды </w:t>
      </w:r>
      <w:r w:rsidRPr="00850B3B">
        <w:rPr>
          <w:rStyle w:val="1f1"/>
          <w:rFonts w:ascii="Times New Roman" w:hAnsi="Times New Roman" w:cs="Times New Roman"/>
          <w:sz w:val="28"/>
          <w:szCs w:val="28"/>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3AC7AF48"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Коммерческий учет воды </w:t>
      </w:r>
      <w:r w:rsidRPr="00850B3B">
        <w:rPr>
          <w:rStyle w:val="1f1"/>
          <w:rFonts w:ascii="Times New Roman" w:hAnsi="Times New Roman" w:cs="Times New Roman"/>
          <w:sz w:val="28"/>
          <w:szCs w:val="28"/>
        </w:rPr>
        <w:t>- определение количества поданной (полученной) за определенный период воды, с помощью средств измерений или расчетным способом;</w:t>
      </w:r>
    </w:p>
    <w:p w14:paraId="199C33A0"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Неучтенные расходы и потери воды </w:t>
      </w:r>
      <w:r w:rsidRPr="00850B3B">
        <w:rPr>
          <w:rStyle w:val="1f1"/>
          <w:rFonts w:ascii="Times New Roman" w:hAnsi="Times New Roman" w:cs="Times New Roman"/>
          <w:sz w:val="28"/>
          <w:szCs w:val="28"/>
        </w:rPr>
        <w:t>- разность между объемами подаваемой воды в водопроводную сеть и потребляемой (получаемой) абонентами;</w:t>
      </w:r>
    </w:p>
    <w:p w14:paraId="18754C22"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Питьевая вода </w:t>
      </w:r>
      <w:r w:rsidRPr="00850B3B">
        <w:rPr>
          <w:rStyle w:val="1f1"/>
          <w:rFonts w:ascii="Times New Roman" w:hAnsi="Times New Roman" w:cs="Times New Roman"/>
          <w:sz w:val="28"/>
          <w:szCs w:val="28"/>
        </w:rPr>
        <w:t>-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14:paraId="17E91C91" w14:textId="77777777" w:rsidR="00850B3B" w:rsidRPr="00850B3B" w:rsidRDefault="005C709F" w:rsidP="009F087F">
      <w:pPr>
        <w:pStyle w:val="1c"/>
        <w:spacing w:line="240" w:lineRule="atLeast"/>
        <w:ind w:firstLine="709"/>
        <w:jc w:val="both"/>
        <w:rPr>
          <w:rStyle w:val="1f1"/>
          <w:rFonts w:ascii="Times New Roman" w:hAnsi="Times New Roman" w:cs="Times New Roman"/>
          <w:sz w:val="28"/>
          <w:szCs w:val="28"/>
        </w:rPr>
      </w:pPr>
      <w:r w:rsidRPr="00850B3B">
        <w:rPr>
          <w:rStyle w:val="1f1"/>
          <w:rFonts w:ascii="Times New Roman" w:hAnsi="Times New Roman" w:cs="Times New Roman"/>
          <w:b/>
          <w:i/>
          <w:sz w:val="28"/>
          <w:szCs w:val="28"/>
        </w:rPr>
        <w:t xml:space="preserve">Подача воды </w:t>
      </w:r>
      <w:r w:rsidRPr="00850B3B">
        <w:rPr>
          <w:rStyle w:val="1f1"/>
          <w:rFonts w:ascii="Times New Roman" w:hAnsi="Times New Roman" w:cs="Times New Roman"/>
          <w:sz w:val="28"/>
          <w:szCs w:val="28"/>
        </w:rPr>
        <w:t>- объем воды, поданный в водопроводную сеть зоны обслуживания от всех источников за расчетный период;</w:t>
      </w:r>
    </w:p>
    <w:p w14:paraId="0017F248" w14:textId="64F9B6D9"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Потери воды из водопроводной сети </w:t>
      </w:r>
      <w:r w:rsidRPr="00850B3B">
        <w:rPr>
          <w:rStyle w:val="1f1"/>
          <w:rFonts w:ascii="Times New Roman" w:hAnsi="Times New Roman" w:cs="Times New Roman"/>
          <w:sz w:val="28"/>
          <w:szCs w:val="28"/>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14:paraId="31B6604A"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Производственная программа организации </w:t>
      </w:r>
      <w:r w:rsidRPr="00850B3B">
        <w:rPr>
          <w:rStyle w:val="1f1"/>
          <w:rFonts w:ascii="Times New Roman" w:hAnsi="Times New Roman" w:cs="Times New Roman"/>
          <w:sz w:val="28"/>
          <w:szCs w:val="28"/>
        </w:rPr>
        <w:t xml:space="preserve">- программа текущей (операционной) деятельности </w:t>
      </w:r>
      <w:r w:rsidRPr="00850B3B">
        <w:rPr>
          <w:rStyle w:val="1f1"/>
          <w:rFonts w:ascii="Times New Roman" w:hAnsi="Times New Roman" w:cs="Times New Roman"/>
          <w:spacing w:val="-3"/>
          <w:sz w:val="28"/>
          <w:szCs w:val="28"/>
        </w:rPr>
        <w:t xml:space="preserve">такой </w:t>
      </w:r>
      <w:r w:rsidRPr="00850B3B">
        <w:rPr>
          <w:rStyle w:val="1f1"/>
          <w:rFonts w:ascii="Times New Roman" w:hAnsi="Times New Roman" w:cs="Times New Roman"/>
          <w:sz w:val="28"/>
          <w:szCs w:val="28"/>
        </w:rPr>
        <w:t xml:space="preserve">организации по осуществлению </w:t>
      </w:r>
      <w:r w:rsidRPr="00850B3B">
        <w:rPr>
          <w:rStyle w:val="1f1"/>
          <w:rFonts w:ascii="Times New Roman" w:hAnsi="Times New Roman" w:cs="Times New Roman"/>
          <w:spacing w:val="-4"/>
          <w:sz w:val="28"/>
          <w:szCs w:val="28"/>
        </w:rPr>
        <w:t>холодного</w:t>
      </w:r>
      <w:r w:rsidRPr="00850B3B">
        <w:rPr>
          <w:rStyle w:val="1f1"/>
          <w:rFonts w:ascii="Times New Roman" w:hAnsi="Times New Roman" w:cs="Times New Roman"/>
          <w:spacing w:val="62"/>
          <w:sz w:val="28"/>
          <w:szCs w:val="28"/>
        </w:rPr>
        <w:t xml:space="preserve"> </w:t>
      </w:r>
      <w:r w:rsidRPr="00850B3B">
        <w:rPr>
          <w:rStyle w:val="1f1"/>
          <w:rFonts w:ascii="Times New Roman" w:hAnsi="Times New Roman" w:cs="Times New Roman"/>
          <w:sz w:val="28"/>
          <w:szCs w:val="28"/>
        </w:rPr>
        <w:t xml:space="preserve">водоснабжения и (или) водоотведения, </w:t>
      </w:r>
      <w:r w:rsidRPr="00850B3B">
        <w:rPr>
          <w:rStyle w:val="1f1"/>
          <w:rFonts w:ascii="Times New Roman" w:hAnsi="Times New Roman" w:cs="Times New Roman"/>
          <w:spacing w:val="-3"/>
          <w:sz w:val="28"/>
          <w:szCs w:val="28"/>
        </w:rPr>
        <w:t xml:space="preserve">регулируемых </w:t>
      </w:r>
      <w:r w:rsidRPr="00850B3B">
        <w:rPr>
          <w:rStyle w:val="1f1"/>
          <w:rFonts w:ascii="Times New Roman" w:hAnsi="Times New Roman" w:cs="Times New Roman"/>
          <w:sz w:val="28"/>
          <w:szCs w:val="28"/>
        </w:rPr>
        <w:t xml:space="preserve">видов деятельности в сфере водоснабжения и (или) </w:t>
      </w:r>
      <w:r w:rsidRPr="00850B3B">
        <w:rPr>
          <w:rStyle w:val="1f1"/>
          <w:rFonts w:ascii="Times New Roman" w:hAnsi="Times New Roman" w:cs="Times New Roman"/>
          <w:spacing w:val="-3"/>
          <w:sz w:val="28"/>
          <w:szCs w:val="28"/>
        </w:rPr>
        <w:t>водоотведения;</w:t>
      </w:r>
    </w:p>
    <w:p w14:paraId="3C98D033"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Расчетные расходы воды </w:t>
      </w:r>
      <w:r w:rsidRPr="00850B3B">
        <w:rPr>
          <w:rStyle w:val="1f1"/>
          <w:rFonts w:ascii="Times New Roman" w:hAnsi="Times New Roman" w:cs="Times New Roman"/>
          <w:sz w:val="28"/>
          <w:szCs w:val="28"/>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14:paraId="4D78096C"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Реализация воды </w:t>
      </w:r>
      <w:r w:rsidRPr="00850B3B">
        <w:rPr>
          <w:rStyle w:val="1f1"/>
          <w:rFonts w:ascii="Times New Roman" w:hAnsi="Times New Roman" w:cs="Times New Roman"/>
          <w:sz w:val="28"/>
          <w:szCs w:val="28"/>
        </w:rPr>
        <w:t>– объем реализованной абонентам воды по выставленным счетам за водоснабжение за расчетный период;</w:t>
      </w:r>
    </w:p>
    <w:p w14:paraId="110E465C"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pacing w:val="-3"/>
          <w:sz w:val="28"/>
          <w:szCs w:val="28"/>
        </w:rPr>
        <w:t xml:space="preserve">Система </w:t>
      </w:r>
      <w:r w:rsidRPr="00850B3B">
        <w:rPr>
          <w:rStyle w:val="1f1"/>
          <w:rFonts w:ascii="Times New Roman" w:hAnsi="Times New Roman" w:cs="Times New Roman"/>
          <w:b/>
          <w:i/>
          <w:sz w:val="28"/>
          <w:szCs w:val="28"/>
        </w:rPr>
        <w:t xml:space="preserve">наружного водоснабжения </w:t>
      </w:r>
      <w:r w:rsidRPr="00850B3B">
        <w:rPr>
          <w:rStyle w:val="1f1"/>
          <w:rFonts w:ascii="Times New Roman" w:hAnsi="Times New Roman" w:cs="Times New Roman"/>
          <w:sz w:val="28"/>
          <w:szCs w:val="28"/>
        </w:rPr>
        <w:t xml:space="preserve">– часть инженерной </w:t>
      </w:r>
      <w:r w:rsidRPr="00850B3B">
        <w:rPr>
          <w:rStyle w:val="1f1"/>
          <w:rFonts w:ascii="Times New Roman" w:hAnsi="Times New Roman" w:cs="Times New Roman"/>
          <w:sz w:val="28"/>
          <w:szCs w:val="28"/>
        </w:rPr>
        <w:lastRenderedPageBreak/>
        <w:t xml:space="preserve">инфраструктуры - совокупность </w:t>
      </w:r>
      <w:r w:rsidRPr="00850B3B">
        <w:rPr>
          <w:rStyle w:val="1f1"/>
          <w:rFonts w:ascii="Times New Roman" w:hAnsi="Times New Roman" w:cs="Times New Roman"/>
          <w:spacing w:val="-4"/>
          <w:sz w:val="28"/>
          <w:szCs w:val="28"/>
        </w:rPr>
        <w:t>источников</w:t>
      </w:r>
      <w:r w:rsidRPr="00850B3B">
        <w:rPr>
          <w:rStyle w:val="1f1"/>
          <w:rFonts w:ascii="Times New Roman" w:hAnsi="Times New Roman" w:cs="Times New Roman"/>
          <w:spacing w:val="62"/>
          <w:sz w:val="28"/>
          <w:szCs w:val="28"/>
        </w:rPr>
        <w:t xml:space="preserve"> </w:t>
      </w:r>
      <w:r w:rsidRPr="00850B3B">
        <w:rPr>
          <w:rStyle w:val="1f1"/>
          <w:rFonts w:ascii="Times New Roman" w:hAnsi="Times New Roman" w:cs="Times New Roman"/>
          <w:sz w:val="28"/>
          <w:szCs w:val="28"/>
        </w:rPr>
        <w:t xml:space="preserve">водоснабжения, водозаборных гидротехнических сооружений, водопроводных очистных сооружений, </w:t>
      </w:r>
      <w:r w:rsidRPr="00850B3B">
        <w:rPr>
          <w:rStyle w:val="1f1"/>
          <w:rFonts w:ascii="Times New Roman" w:hAnsi="Times New Roman" w:cs="Times New Roman"/>
          <w:spacing w:val="-3"/>
          <w:sz w:val="28"/>
          <w:szCs w:val="28"/>
        </w:rPr>
        <w:t xml:space="preserve">водоводов, </w:t>
      </w:r>
      <w:r w:rsidRPr="00850B3B">
        <w:rPr>
          <w:rStyle w:val="1f1"/>
          <w:rFonts w:ascii="Times New Roman" w:hAnsi="Times New Roman" w:cs="Times New Roman"/>
          <w:sz w:val="28"/>
          <w:szCs w:val="28"/>
        </w:rPr>
        <w:t xml:space="preserve">регулирующих емкостей, насосных станций, внутриквартальных сетей, обеспечивающих население, общественные, промышленные и прочие предприятия </w:t>
      </w:r>
      <w:r w:rsidRPr="00850B3B">
        <w:rPr>
          <w:rStyle w:val="1f1"/>
          <w:rFonts w:ascii="Times New Roman" w:hAnsi="Times New Roman" w:cs="Times New Roman"/>
          <w:spacing w:val="-3"/>
          <w:sz w:val="28"/>
          <w:szCs w:val="28"/>
        </w:rPr>
        <w:t>водой;</w:t>
      </w:r>
    </w:p>
    <w:p w14:paraId="6BADEDE4"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Скрытые утечки воды </w:t>
      </w:r>
      <w:r w:rsidRPr="00850B3B">
        <w:rPr>
          <w:rStyle w:val="1f1"/>
          <w:rFonts w:ascii="Times New Roman" w:hAnsi="Times New Roman" w:cs="Times New Roman"/>
          <w:sz w:val="28"/>
          <w:szCs w:val="28"/>
        </w:rPr>
        <w:t>– часть утечек воды, не обнаруживаемых при внешнем осмотре водопроводной сети;</w:t>
      </w:r>
    </w:p>
    <w:p w14:paraId="0A8C460F"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Средство измерений (прибор) </w:t>
      </w:r>
      <w:r w:rsidRPr="00850B3B">
        <w:rPr>
          <w:rStyle w:val="1f1"/>
          <w:rFonts w:ascii="Times New Roman" w:hAnsi="Times New Roman" w:cs="Times New Roman"/>
          <w:sz w:val="28"/>
          <w:szCs w:val="28"/>
        </w:rPr>
        <w:t xml:space="preserve">-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w:t>
      </w:r>
      <w:r w:rsidRPr="00850B3B">
        <w:rPr>
          <w:rStyle w:val="1f1"/>
          <w:rFonts w:ascii="Times New Roman" w:hAnsi="Times New Roman" w:cs="Times New Roman"/>
          <w:spacing w:val="-4"/>
          <w:sz w:val="28"/>
          <w:szCs w:val="28"/>
        </w:rPr>
        <w:t xml:space="preserve">которой </w:t>
      </w:r>
      <w:r w:rsidRPr="00850B3B">
        <w:rPr>
          <w:rStyle w:val="1f1"/>
          <w:rFonts w:ascii="Times New Roman" w:hAnsi="Times New Roman" w:cs="Times New Roman"/>
          <w:sz w:val="28"/>
          <w:szCs w:val="28"/>
        </w:rPr>
        <w:t>принимается неизменным (в пределах установленной погрешности) в течение определенного интервала времени, и разрешенное к использованию</w:t>
      </w:r>
      <w:r w:rsidRPr="00850B3B">
        <w:rPr>
          <w:rStyle w:val="1f1"/>
          <w:rFonts w:ascii="Times New Roman" w:hAnsi="Times New Roman" w:cs="Times New Roman"/>
          <w:spacing w:val="-35"/>
          <w:sz w:val="28"/>
          <w:szCs w:val="28"/>
        </w:rPr>
        <w:t xml:space="preserve"> </w:t>
      </w:r>
      <w:r w:rsidRPr="00850B3B">
        <w:rPr>
          <w:rStyle w:val="1f1"/>
          <w:rFonts w:ascii="Times New Roman" w:hAnsi="Times New Roman" w:cs="Times New Roman"/>
          <w:sz w:val="28"/>
          <w:szCs w:val="28"/>
        </w:rPr>
        <w:t xml:space="preserve">для </w:t>
      </w:r>
      <w:r w:rsidRPr="00850B3B">
        <w:rPr>
          <w:rStyle w:val="1f1"/>
          <w:rFonts w:ascii="Times New Roman" w:hAnsi="Times New Roman" w:cs="Times New Roman"/>
          <w:spacing w:val="-4"/>
          <w:sz w:val="28"/>
          <w:szCs w:val="28"/>
        </w:rPr>
        <w:t>коммерческого</w:t>
      </w:r>
      <w:r w:rsidRPr="00850B3B">
        <w:rPr>
          <w:rStyle w:val="1f1"/>
          <w:rFonts w:ascii="Times New Roman" w:hAnsi="Times New Roman" w:cs="Times New Roman"/>
          <w:spacing w:val="6"/>
          <w:sz w:val="28"/>
          <w:szCs w:val="28"/>
        </w:rPr>
        <w:t xml:space="preserve"> </w:t>
      </w:r>
      <w:r w:rsidRPr="00850B3B">
        <w:rPr>
          <w:rStyle w:val="1f1"/>
          <w:rFonts w:ascii="Times New Roman" w:hAnsi="Times New Roman" w:cs="Times New Roman"/>
          <w:sz w:val="28"/>
          <w:szCs w:val="28"/>
        </w:rPr>
        <w:t>учета;</w:t>
      </w:r>
    </w:p>
    <w:p w14:paraId="4268553C"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Схема водоснабжения </w:t>
      </w:r>
      <w:r w:rsidRPr="00850B3B">
        <w:rPr>
          <w:rStyle w:val="1f1"/>
          <w:rFonts w:ascii="Times New Roman" w:hAnsi="Times New Roman" w:cs="Times New Roman"/>
          <w:sz w:val="28"/>
          <w:szCs w:val="28"/>
        </w:rPr>
        <w:t xml:space="preserve">– совокупность элементов графического представления и исчерпывающего </w:t>
      </w:r>
      <w:r w:rsidRPr="00850B3B">
        <w:rPr>
          <w:rStyle w:val="1f1"/>
          <w:rFonts w:ascii="Times New Roman" w:hAnsi="Times New Roman" w:cs="Times New Roman"/>
          <w:spacing w:val="-3"/>
          <w:sz w:val="28"/>
          <w:szCs w:val="28"/>
        </w:rPr>
        <w:t xml:space="preserve">однозначного текстового </w:t>
      </w:r>
      <w:r w:rsidRPr="00850B3B">
        <w:rPr>
          <w:rStyle w:val="1f1"/>
          <w:rFonts w:ascii="Times New Roman" w:hAnsi="Times New Roman" w:cs="Times New Roman"/>
          <w:sz w:val="28"/>
          <w:szCs w:val="28"/>
        </w:rPr>
        <w:t>описания состояния и перспектив развития систем водоснабжения на расчетный срок;</w:t>
      </w:r>
    </w:p>
    <w:p w14:paraId="656B6483" w14:textId="77777777" w:rsidR="00CE2392" w:rsidRPr="00850B3B" w:rsidRDefault="005C709F" w:rsidP="009F087F">
      <w:pPr>
        <w:pStyle w:val="1c"/>
        <w:spacing w:line="240" w:lineRule="atLeast"/>
        <w:ind w:firstLine="709"/>
        <w:jc w:val="both"/>
        <w:rPr>
          <w:rStyle w:val="1f1"/>
          <w:rFonts w:ascii="Times New Roman" w:hAnsi="Times New Roman" w:cs="Times New Roman"/>
          <w:sz w:val="28"/>
          <w:szCs w:val="28"/>
        </w:rPr>
      </w:pPr>
      <w:r w:rsidRPr="00850B3B">
        <w:rPr>
          <w:rStyle w:val="1f1"/>
          <w:rFonts w:ascii="Times New Roman" w:hAnsi="Times New Roman" w:cs="Times New Roman"/>
          <w:b/>
          <w:i/>
          <w:spacing w:val="-4"/>
          <w:sz w:val="28"/>
          <w:szCs w:val="28"/>
        </w:rPr>
        <w:t xml:space="preserve">Техническое </w:t>
      </w:r>
      <w:r w:rsidRPr="00850B3B">
        <w:rPr>
          <w:rStyle w:val="1f1"/>
          <w:rFonts w:ascii="Times New Roman" w:hAnsi="Times New Roman" w:cs="Times New Roman"/>
          <w:b/>
          <w:i/>
          <w:sz w:val="28"/>
          <w:szCs w:val="28"/>
        </w:rPr>
        <w:t xml:space="preserve">обследование централизованных </w:t>
      </w:r>
      <w:r w:rsidRPr="00850B3B">
        <w:rPr>
          <w:rStyle w:val="1f1"/>
          <w:rFonts w:ascii="Times New Roman" w:hAnsi="Times New Roman" w:cs="Times New Roman"/>
          <w:b/>
          <w:i/>
          <w:spacing w:val="-3"/>
          <w:sz w:val="28"/>
          <w:szCs w:val="28"/>
        </w:rPr>
        <w:t xml:space="preserve">систем холодного </w:t>
      </w:r>
      <w:r w:rsidRPr="00850B3B">
        <w:rPr>
          <w:rStyle w:val="1f1"/>
          <w:rFonts w:ascii="Times New Roman" w:hAnsi="Times New Roman" w:cs="Times New Roman"/>
          <w:b/>
          <w:i/>
          <w:sz w:val="28"/>
          <w:szCs w:val="28"/>
        </w:rPr>
        <w:t xml:space="preserve">водоснабжения </w:t>
      </w:r>
      <w:r w:rsidRPr="00850B3B">
        <w:rPr>
          <w:rStyle w:val="1f1"/>
          <w:rFonts w:ascii="Times New Roman" w:hAnsi="Times New Roman" w:cs="Times New Roman"/>
          <w:sz w:val="28"/>
          <w:szCs w:val="28"/>
        </w:rPr>
        <w:t xml:space="preserve">- оценка технических характеристик </w:t>
      </w:r>
      <w:r w:rsidRPr="00850B3B">
        <w:rPr>
          <w:rStyle w:val="1f1"/>
          <w:rFonts w:ascii="Times New Roman" w:hAnsi="Times New Roman" w:cs="Times New Roman"/>
          <w:spacing w:val="-3"/>
          <w:sz w:val="28"/>
          <w:szCs w:val="28"/>
        </w:rPr>
        <w:t>объектов</w:t>
      </w:r>
      <w:r w:rsidR="00CE2392" w:rsidRPr="00850B3B">
        <w:rPr>
          <w:rStyle w:val="1f1"/>
          <w:rFonts w:ascii="Times New Roman" w:hAnsi="Times New Roman" w:cs="Times New Roman"/>
          <w:spacing w:val="-3"/>
          <w:sz w:val="28"/>
          <w:szCs w:val="28"/>
        </w:rPr>
        <w:t xml:space="preserve"> </w:t>
      </w:r>
      <w:r w:rsidRPr="00850B3B">
        <w:rPr>
          <w:rStyle w:val="1f1"/>
          <w:rFonts w:ascii="Times New Roman" w:hAnsi="Times New Roman" w:cs="Times New Roman"/>
          <w:sz w:val="28"/>
          <w:szCs w:val="28"/>
        </w:rPr>
        <w:t xml:space="preserve">централизованных систем холодного водоснабжения; </w:t>
      </w:r>
    </w:p>
    <w:p w14:paraId="2AC66899" w14:textId="63FBD678"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sz w:val="28"/>
          <w:szCs w:val="28"/>
        </w:rPr>
        <w:t>Транспортировка воды (сточных вод)</w:t>
      </w:r>
      <w:r w:rsidRPr="00850B3B">
        <w:rPr>
          <w:rStyle w:val="1f1"/>
          <w:rFonts w:ascii="Times New Roman" w:hAnsi="Times New Roman" w:cs="Times New Roman"/>
          <w:sz w:val="28"/>
          <w:szCs w:val="28"/>
        </w:rPr>
        <w:t xml:space="preserve"> - перемещение воды (сточных вод), осуществляемое с использованием водопроводных (канализационных) сетей;</w:t>
      </w:r>
    </w:p>
    <w:p w14:paraId="18A78DA0"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Утечки воды </w:t>
      </w:r>
      <w:r w:rsidRPr="00850B3B">
        <w:rPr>
          <w:rStyle w:val="1f1"/>
          <w:rFonts w:ascii="Times New Roman" w:hAnsi="Times New Roman" w:cs="Times New Roman"/>
          <w:sz w:val="28"/>
          <w:szCs w:val="28"/>
        </w:rPr>
        <w:t xml:space="preserve">– самопроизвольное истечение </w:t>
      </w:r>
      <w:r w:rsidRPr="00850B3B">
        <w:rPr>
          <w:rStyle w:val="1f1"/>
          <w:rFonts w:ascii="Times New Roman" w:hAnsi="Times New Roman" w:cs="Times New Roman"/>
          <w:spacing w:val="-4"/>
          <w:sz w:val="28"/>
          <w:szCs w:val="28"/>
        </w:rPr>
        <w:t>воды</w:t>
      </w:r>
      <w:r w:rsidRPr="00850B3B">
        <w:rPr>
          <w:rStyle w:val="1f1"/>
          <w:rFonts w:ascii="Times New Roman" w:hAnsi="Times New Roman" w:cs="Times New Roman"/>
          <w:spacing w:val="62"/>
          <w:sz w:val="28"/>
          <w:szCs w:val="28"/>
        </w:rPr>
        <w:t xml:space="preserve"> </w:t>
      </w:r>
      <w:r w:rsidRPr="00850B3B">
        <w:rPr>
          <w:rStyle w:val="1f1"/>
          <w:rFonts w:ascii="Times New Roman" w:hAnsi="Times New Roman" w:cs="Times New Roman"/>
          <w:sz w:val="28"/>
          <w:szCs w:val="28"/>
        </w:rPr>
        <w:t>из емкостных сооружений и различных элементов водопроводной сети при нарушении их герметичности и авариях;</w:t>
      </w:r>
    </w:p>
    <w:p w14:paraId="6EF0F702"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Целевые </w:t>
      </w:r>
      <w:r w:rsidRPr="00850B3B">
        <w:rPr>
          <w:rStyle w:val="1f1"/>
          <w:rFonts w:ascii="Times New Roman" w:hAnsi="Times New Roman" w:cs="Times New Roman"/>
          <w:b/>
          <w:i/>
          <w:spacing w:val="-3"/>
          <w:sz w:val="28"/>
          <w:szCs w:val="28"/>
        </w:rPr>
        <w:t xml:space="preserve">показатели </w:t>
      </w:r>
      <w:r w:rsidRPr="00850B3B">
        <w:rPr>
          <w:rStyle w:val="1f1"/>
          <w:rFonts w:ascii="Times New Roman" w:hAnsi="Times New Roman" w:cs="Times New Roman"/>
          <w:b/>
          <w:i/>
          <w:sz w:val="28"/>
          <w:szCs w:val="28"/>
        </w:rPr>
        <w:t xml:space="preserve">деятельности организаций </w:t>
      </w:r>
      <w:r w:rsidRPr="00850B3B">
        <w:rPr>
          <w:rStyle w:val="1f1"/>
          <w:rFonts w:ascii="Times New Roman" w:hAnsi="Times New Roman" w:cs="Times New Roman"/>
          <w:sz w:val="28"/>
          <w:szCs w:val="28"/>
        </w:rPr>
        <w:t xml:space="preserve">- </w:t>
      </w:r>
      <w:r w:rsidRPr="00850B3B">
        <w:rPr>
          <w:rStyle w:val="1f1"/>
          <w:rFonts w:ascii="Times New Roman" w:hAnsi="Times New Roman" w:cs="Times New Roman"/>
          <w:spacing w:val="-3"/>
          <w:sz w:val="28"/>
          <w:szCs w:val="28"/>
        </w:rPr>
        <w:t xml:space="preserve">качество воды; </w:t>
      </w:r>
      <w:r w:rsidRPr="00850B3B">
        <w:rPr>
          <w:rStyle w:val="1f1"/>
          <w:rFonts w:ascii="Times New Roman" w:hAnsi="Times New Roman" w:cs="Times New Roman"/>
          <w:sz w:val="28"/>
          <w:szCs w:val="28"/>
        </w:rPr>
        <w:t xml:space="preserve">надежность и бесперебойность водоснабжения и водоотведения; </w:t>
      </w:r>
      <w:r w:rsidRPr="00850B3B">
        <w:rPr>
          <w:rStyle w:val="1f1"/>
          <w:rFonts w:ascii="Times New Roman" w:hAnsi="Times New Roman" w:cs="Times New Roman"/>
          <w:spacing w:val="-3"/>
          <w:sz w:val="28"/>
          <w:szCs w:val="28"/>
        </w:rPr>
        <w:t xml:space="preserve">качество </w:t>
      </w:r>
      <w:r w:rsidRPr="00850B3B">
        <w:rPr>
          <w:rStyle w:val="1f1"/>
          <w:rFonts w:ascii="Times New Roman" w:hAnsi="Times New Roman" w:cs="Times New Roman"/>
          <w:sz w:val="28"/>
          <w:szCs w:val="28"/>
        </w:rPr>
        <w:t xml:space="preserve">обслуживания абонентов; очистки </w:t>
      </w:r>
      <w:r w:rsidRPr="00850B3B">
        <w:rPr>
          <w:rStyle w:val="1f1"/>
          <w:rFonts w:ascii="Times New Roman" w:hAnsi="Times New Roman" w:cs="Times New Roman"/>
          <w:spacing w:val="-3"/>
          <w:sz w:val="28"/>
          <w:szCs w:val="28"/>
        </w:rPr>
        <w:t xml:space="preserve">сточных </w:t>
      </w:r>
      <w:r w:rsidRPr="00850B3B">
        <w:rPr>
          <w:rStyle w:val="1f1"/>
          <w:rFonts w:ascii="Times New Roman" w:hAnsi="Times New Roman" w:cs="Times New Roman"/>
          <w:spacing w:val="-4"/>
          <w:sz w:val="28"/>
          <w:szCs w:val="28"/>
        </w:rPr>
        <w:t xml:space="preserve">вод; </w:t>
      </w:r>
      <w:r w:rsidRPr="00850B3B">
        <w:rPr>
          <w:rStyle w:val="1f1"/>
          <w:rFonts w:ascii="Times New Roman" w:hAnsi="Times New Roman" w:cs="Times New Roman"/>
          <w:sz w:val="28"/>
          <w:szCs w:val="28"/>
        </w:rPr>
        <w:t xml:space="preserve">эффективность использования ресурсов, в </w:t>
      </w:r>
      <w:r w:rsidRPr="00850B3B">
        <w:rPr>
          <w:rStyle w:val="1f1"/>
          <w:rFonts w:ascii="Times New Roman" w:hAnsi="Times New Roman" w:cs="Times New Roman"/>
          <w:spacing w:val="-4"/>
          <w:sz w:val="28"/>
          <w:szCs w:val="28"/>
        </w:rPr>
        <w:t xml:space="preserve">том </w:t>
      </w:r>
      <w:r w:rsidRPr="00850B3B">
        <w:rPr>
          <w:rStyle w:val="1f1"/>
          <w:rFonts w:ascii="Times New Roman" w:hAnsi="Times New Roman" w:cs="Times New Roman"/>
          <w:sz w:val="28"/>
          <w:szCs w:val="28"/>
        </w:rPr>
        <w:t xml:space="preserve">числе сокращения потерь </w:t>
      </w:r>
      <w:r w:rsidRPr="00850B3B">
        <w:rPr>
          <w:rStyle w:val="1f1"/>
          <w:rFonts w:ascii="Times New Roman" w:hAnsi="Times New Roman" w:cs="Times New Roman"/>
          <w:spacing w:val="-4"/>
          <w:sz w:val="28"/>
          <w:szCs w:val="28"/>
        </w:rPr>
        <w:t>воды</w:t>
      </w:r>
      <w:r w:rsidRPr="00850B3B">
        <w:rPr>
          <w:rStyle w:val="1f1"/>
          <w:rFonts w:ascii="Times New Roman" w:hAnsi="Times New Roman" w:cs="Times New Roman"/>
          <w:spacing w:val="62"/>
          <w:sz w:val="28"/>
          <w:szCs w:val="28"/>
        </w:rPr>
        <w:t xml:space="preserve"> </w:t>
      </w:r>
      <w:r w:rsidRPr="00850B3B">
        <w:rPr>
          <w:rStyle w:val="1f1"/>
          <w:rFonts w:ascii="Times New Roman" w:hAnsi="Times New Roman" w:cs="Times New Roman"/>
          <w:sz w:val="28"/>
          <w:szCs w:val="28"/>
        </w:rPr>
        <w:t xml:space="preserve">при транспортировке, соотношение цены и эффективности (улучшения </w:t>
      </w:r>
      <w:r w:rsidRPr="00850B3B">
        <w:rPr>
          <w:rStyle w:val="1f1"/>
          <w:rFonts w:ascii="Times New Roman" w:hAnsi="Times New Roman" w:cs="Times New Roman"/>
          <w:spacing w:val="-3"/>
          <w:sz w:val="28"/>
          <w:szCs w:val="28"/>
        </w:rPr>
        <w:t xml:space="preserve">качества </w:t>
      </w:r>
      <w:r w:rsidRPr="00850B3B">
        <w:rPr>
          <w:rStyle w:val="1f1"/>
          <w:rFonts w:ascii="Times New Roman" w:hAnsi="Times New Roman" w:cs="Times New Roman"/>
          <w:spacing w:val="-4"/>
          <w:sz w:val="28"/>
          <w:szCs w:val="28"/>
        </w:rPr>
        <w:t xml:space="preserve">воды </w:t>
      </w:r>
      <w:r w:rsidRPr="00850B3B">
        <w:rPr>
          <w:rStyle w:val="1f1"/>
          <w:rFonts w:ascii="Times New Roman" w:hAnsi="Times New Roman" w:cs="Times New Roman"/>
          <w:sz w:val="28"/>
          <w:szCs w:val="28"/>
        </w:rPr>
        <w:t xml:space="preserve">или </w:t>
      </w:r>
      <w:r w:rsidRPr="00850B3B">
        <w:rPr>
          <w:rStyle w:val="1f1"/>
          <w:rFonts w:ascii="Times New Roman" w:hAnsi="Times New Roman" w:cs="Times New Roman"/>
          <w:spacing w:val="-3"/>
          <w:sz w:val="28"/>
          <w:szCs w:val="28"/>
        </w:rPr>
        <w:t xml:space="preserve">качества </w:t>
      </w:r>
      <w:r w:rsidRPr="00850B3B">
        <w:rPr>
          <w:rStyle w:val="1f1"/>
          <w:rFonts w:ascii="Times New Roman" w:hAnsi="Times New Roman" w:cs="Times New Roman"/>
          <w:sz w:val="28"/>
          <w:szCs w:val="28"/>
        </w:rPr>
        <w:t xml:space="preserve">очистки </w:t>
      </w:r>
      <w:r w:rsidRPr="00850B3B">
        <w:rPr>
          <w:rStyle w:val="1f1"/>
          <w:rFonts w:ascii="Times New Roman" w:hAnsi="Times New Roman" w:cs="Times New Roman"/>
          <w:spacing w:val="-3"/>
          <w:sz w:val="28"/>
          <w:szCs w:val="28"/>
        </w:rPr>
        <w:t xml:space="preserve">сточных вод); </w:t>
      </w:r>
      <w:r w:rsidRPr="00850B3B">
        <w:rPr>
          <w:rStyle w:val="1f1"/>
          <w:rFonts w:ascii="Times New Roman" w:hAnsi="Times New Roman" w:cs="Times New Roman"/>
          <w:sz w:val="28"/>
          <w:szCs w:val="28"/>
        </w:rPr>
        <w:t>реализация мероприятий инвестиционной программы; иные</w:t>
      </w:r>
      <w:r w:rsidRPr="00850B3B">
        <w:rPr>
          <w:rStyle w:val="1f1"/>
          <w:rFonts w:ascii="Times New Roman" w:hAnsi="Times New Roman" w:cs="Times New Roman"/>
          <w:spacing w:val="-11"/>
          <w:sz w:val="28"/>
          <w:szCs w:val="28"/>
        </w:rPr>
        <w:t xml:space="preserve"> </w:t>
      </w:r>
      <w:r w:rsidRPr="00850B3B">
        <w:rPr>
          <w:rStyle w:val="1f1"/>
          <w:rFonts w:ascii="Times New Roman" w:hAnsi="Times New Roman" w:cs="Times New Roman"/>
          <w:sz w:val="28"/>
          <w:szCs w:val="28"/>
        </w:rPr>
        <w:t>показатели,</w:t>
      </w:r>
      <w:r w:rsidRPr="00850B3B">
        <w:rPr>
          <w:rStyle w:val="1f1"/>
          <w:rFonts w:ascii="Times New Roman" w:hAnsi="Times New Roman" w:cs="Times New Roman"/>
          <w:spacing w:val="-9"/>
          <w:sz w:val="28"/>
          <w:szCs w:val="28"/>
        </w:rPr>
        <w:t xml:space="preserve"> </w:t>
      </w:r>
      <w:r w:rsidRPr="00850B3B">
        <w:rPr>
          <w:rStyle w:val="1f1"/>
          <w:rFonts w:ascii="Times New Roman" w:hAnsi="Times New Roman" w:cs="Times New Roman"/>
          <w:sz w:val="28"/>
          <w:szCs w:val="28"/>
        </w:rPr>
        <w:t>установленные</w:t>
      </w:r>
      <w:r w:rsidRPr="00850B3B">
        <w:rPr>
          <w:rStyle w:val="1f1"/>
          <w:rFonts w:ascii="Times New Roman" w:hAnsi="Times New Roman" w:cs="Times New Roman"/>
          <w:spacing w:val="-10"/>
          <w:sz w:val="28"/>
          <w:szCs w:val="28"/>
        </w:rPr>
        <w:t xml:space="preserve"> </w:t>
      </w:r>
      <w:r w:rsidRPr="00850B3B">
        <w:rPr>
          <w:rStyle w:val="1f1"/>
          <w:rFonts w:ascii="Times New Roman" w:hAnsi="Times New Roman" w:cs="Times New Roman"/>
          <w:sz w:val="28"/>
          <w:szCs w:val="28"/>
        </w:rPr>
        <w:t>федеральным</w:t>
      </w:r>
      <w:r w:rsidRPr="00850B3B">
        <w:rPr>
          <w:rStyle w:val="1f1"/>
          <w:rFonts w:ascii="Times New Roman" w:hAnsi="Times New Roman" w:cs="Times New Roman"/>
          <w:spacing w:val="-9"/>
          <w:sz w:val="28"/>
          <w:szCs w:val="28"/>
        </w:rPr>
        <w:t xml:space="preserve"> </w:t>
      </w:r>
      <w:r w:rsidRPr="00850B3B">
        <w:rPr>
          <w:rStyle w:val="1f1"/>
          <w:rFonts w:ascii="Times New Roman" w:hAnsi="Times New Roman" w:cs="Times New Roman"/>
          <w:sz w:val="28"/>
          <w:szCs w:val="28"/>
        </w:rPr>
        <w:t>органом</w:t>
      </w:r>
      <w:r w:rsidRPr="00850B3B">
        <w:rPr>
          <w:rStyle w:val="1f1"/>
          <w:rFonts w:ascii="Times New Roman" w:hAnsi="Times New Roman" w:cs="Times New Roman"/>
          <w:spacing w:val="-10"/>
          <w:sz w:val="28"/>
          <w:szCs w:val="28"/>
        </w:rPr>
        <w:t xml:space="preserve"> </w:t>
      </w:r>
      <w:r w:rsidRPr="00850B3B">
        <w:rPr>
          <w:rStyle w:val="1f1"/>
          <w:rFonts w:ascii="Times New Roman" w:hAnsi="Times New Roman" w:cs="Times New Roman"/>
          <w:sz w:val="28"/>
          <w:szCs w:val="28"/>
        </w:rPr>
        <w:t>исполнительной</w:t>
      </w:r>
      <w:r w:rsidRPr="00850B3B">
        <w:rPr>
          <w:rStyle w:val="1f1"/>
          <w:rFonts w:ascii="Times New Roman" w:hAnsi="Times New Roman" w:cs="Times New Roman"/>
          <w:spacing w:val="-8"/>
          <w:sz w:val="28"/>
          <w:szCs w:val="28"/>
        </w:rPr>
        <w:t xml:space="preserve"> </w:t>
      </w:r>
      <w:r w:rsidRPr="00850B3B">
        <w:rPr>
          <w:rStyle w:val="1f1"/>
          <w:rFonts w:ascii="Times New Roman" w:hAnsi="Times New Roman" w:cs="Times New Roman"/>
          <w:sz w:val="28"/>
          <w:szCs w:val="28"/>
        </w:rPr>
        <w:t xml:space="preserve">власти, осуществляющим функции по выработке </w:t>
      </w:r>
      <w:r w:rsidRPr="00850B3B">
        <w:rPr>
          <w:rStyle w:val="1f1"/>
          <w:rFonts w:ascii="Times New Roman" w:hAnsi="Times New Roman" w:cs="Times New Roman"/>
          <w:spacing w:val="-3"/>
          <w:sz w:val="28"/>
          <w:szCs w:val="28"/>
        </w:rPr>
        <w:t xml:space="preserve">государственной </w:t>
      </w:r>
      <w:r w:rsidRPr="00850B3B">
        <w:rPr>
          <w:rStyle w:val="1f1"/>
          <w:rFonts w:ascii="Times New Roman" w:hAnsi="Times New Roman" w:cs="Times New Roman"/>
          <w:sz w:val="28"/>
          <w:szCs w:val="28"/>
        </w:rPr>
        <w:t xml:space="preserve">политики и нормативно-правовому регулированию в сфере жилищно-коммунального </w:t>
      </w:r>
      <w:r w:rsidRPr="00850B3B">
        <w:rPr>
          <w:rStyle w:val="1f1"/>
          <w:rFonts w:ascii="Times New Roman" w:hAnsi="Times New Roman" w:cs="Times New Roman"/>
          <w:spacing w:val="-3"/>
          <w:sz w:val="28"/>
          <w:szCs w:val="28"/>
        </w:rPr>
        <w:t>хозяйства;</w:t>
      </w:r>
    </w:p>
    <w:p w14:paraId="2D40F74C" w14:textId="77777777"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bCs/>
          <w:i/>
          <w:sz w:val="28"/>
          <w:szCs w:val="28"/>
        </w:rPr>
        <w:t xml:space="preserve">Централизованная система холодного водоснабжения </w:t>
      </w:r>
      <w:r w:rsidRPr="00850B3B">
        <w:rPr>
          <w:rStyle w:val="1f1"/>
          <w:rFonts w:ascii="Times New Roman" w:hAnsi="Times New Roman" w:cs="Times New Roman"/>
          <w:b/>
          <w:bCs/>
          <w:sz w:val="28"/>
          <w:szCs w:val="28"/>
        </w:rPr>
        <w:t xml:space="preserve">- </w:t>
      </w:r>
      <w:r w:rsidRPr="00850B3B">
        <w:rPr>
          <w:rStyle w:val="1f1"/>
          <w:rFonts w:ascii="Times New Roman" w:hAnsi="Times New Roman" w:cs="Times New Roman"/>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305BE3EB" w14:textId="77777777" w:rsidR="005C709F" w:rsidRDefault="005C709F" w:rsidP="005C709F">
      <w:pPr>
        <w:pStyle w:val="1c"/>
        <w:spacing w:line="360" w:lineRule="auto"/>
        <w:ind w:firstLine="709"/>
        <w:jc w:val="both"/>
      </w:pPr>
    </w:p>
    <w:p w14:paraId="504388E2" w14:textId="77777777" w:rsidR="005C709F" w:rsidRDefault="005C709F" w:rsidP="005C709F">
      <w:pPr>
        <w:pStyle w:val="1c"/>
        <w:spacing w:line="360" w:lineRule="auto"/>
        <w:ind w:firstLine="709"/>
        <w:jc w:val="both"/>
      </w:pPr>
    </w:p>
    <w:p w14:paraId="49E73020" w14:textId="77777777" w:rsidR="005C709F" w:rsidRDefault="005C709F" w:rsidP="005C709F">
      <w:pPr>
        <w:pStyle w:val="1c"/>
        <w:spacing w:line="360" w:lineRule="auto"/>
        <w:ind w:firstLine="709"/>
        <w:jc w:val="both"/>
      </w:pPr>
    </w:p>
    <w:p w14:paraId="427E74B7" w14:textId="77777777" w:rsidR="00850B3B" w:rsidRDefault="00850B3B" w:rsidP="005C709F">
      <w:pPr>
        <w:pStyle w:val="1"/>
        <w:spacing w:before="0" w:line="360" w:lineRule="auto"/>
        <w:ind w:left="0" w:firstLine="0"/>
        <w:jc w:val="center"/>
        <w:rPr>
          <w:rFonts w:ascii="Times New Roman" w:hAnsi="Times New Roman" w:cs="Times New Roman"/>
          <w:bCs/>
          <w:color w:val="auto"/>
          <w:szCs w:val="28"/>
        </w:rPr>
      </w:pPr>
      <w:bookmarkStart w:id="3" w:name="_Toc38874820"/>
    </w:p>
    <w:p w14:paraId="00DFF6EA" w14:textId="59D5ABCF" w:rsidR="005C709F" w:rsidRDefault="005C709F" w:rsidP="005C709F">
      <w:pPr>
        <w:pStyle w:val="1"/>
        <w:spacing w:before="0" w:line="360" w:lineRule="auto"/>
        <w:ind w:left="0" w:firstLine="0"/>
        <w:jc w:val="center"/>
      </w:pPr>
      <w:r>
        <w:rPr>
          <w:rFonts w:ascii="Times New Roman" w:hAnsi="Times New Roman" w:cs="Times New Roman"/>
          <w:bCs/>
          <w:color w:val="auto"/>
          <w:szCs w:val="28"/>
        </w:rPr>
        <w:t>1. ВОДОСНАБЖЕНИЕ</w:t>
      </w:r>
      <w:bookmarkEnd w:id="3"/>
    </w:p>
    <w:p w14:paraId="2B101825" w14:textId="0036440A" w:rsidR="005C709F" w:rsidRPr="00850B3B" w:rsidRDefault="005C709F" w:rsidP="005C709F">
      <w:pPr>
        <w:pStyle w:val="2"/>
        <w:spacing w:before="0" w:after="0" w:line="360" w:lineRule="auto"/>
        <w:ind w:left="0" w:firstLine="0"/>
        <w:jc w:val="center"/>
        <w:rPr>
          <w:rFonts w:ascii="Times New Roman" w:hAnsi="Times New Roman" w:cs="Times New Roman"/>
        </w:rPr>
      </w:pPr>
      <w:bookmarkStart w:id="4" w:name="_Toc38874821"/>
      <w:r w:rsidRPr="00850B3B">
        <w:rPr>
          <w:rFonts w:ascii="Times New Roman" w:hAnsi="Times New Roman" w:cs="Times New Roman"/>
          <w:i w:val="0"/>
          <w:iCs w:val="0"/>
        </w:rPr>
        <w:t>1.1</w:t>
      </w:r>
      <w:r w:rsidR="0027535F">
        <w:rPr>
          <w:rFonts w:ascii="Times New Roman" w:hAnsi="Times New Roman" w:cs="Times New Roman"/>
          <w:i w:val="0"/>
          <w:iCs w:val="0"/>
        </w:rPr>
        <w:t>.</w:t>
      </w:r>
      <w:r w:rsidRPr="00850B3B">
        <w:rPr>
          <w:rFonts w:ascii="Times New Roman" w:hAnsi="Times New Roman" w:cs="Times New Roman"/>
          <w:i w:val="0"/>
          <w:iCs w:val="0"/>
        </w:rPr>
        <w:t>Технико-экономическое состояние централизованных систем водоснабжения</w:t>
      </w:r>
      <w:bookmarkEnd w:id="4"/>
    </w:p>
    <w:p w14:paraId="237B1292" w14:textId="3CDCDFEA" w:rsidR="005C709F" w:rsidRPr="00850B3B" w:rsidRDefault="005C709F" w:rsidP="005C709F">
      <w:pPr>
        <w:pStyle w:val="3"/>
        <w:spacing w:before="0" w:after="0" w:line="360" w:lineRule="auto"/>
        <w:ind w:left="0" w:firstLine="0"/>
        <w:jc w:val="center"/>
        <w:rPr>
          <w:rFonts w:ascii="Times New Roman" w:hAnsi="Times New Roman" w:cs="Times New Roman"/>
        </w:rPr>
      </w:pPr>
      <w:bookmarkStart w:id="5" w:name="_Toc38874822"/>
      <w:r w:rsidRPr="00850B3B">
        <w:rPr>
          <w:rFonts w:ascii="Times New Roman" w:hAnsi="Times New Roman" w:cs="Times New Roman"/>
        </w:rPr>
        <w:t>1.1.1</w:t>
      </w:r>
      <w:r w:rsidR="0027535F">
        <w:rPr>
          <w:rFonts w:ascii="Times New Roman" w:hAnsi="Times New Roman" w:cs="Times New Roman"/>
        </w:rPr>
        <w:t>.</w:t>
      </w:r>
      <w:r w:rsidRPr="00850B3B">
        <w:rPr>
          <w:rFonts w:ascii="Times New Roman" w:hAnsi="Times New Roman" w:cs="Times New Roman"/>
        </w:rPr>
        <w:t xml:space="preserve"> Системы и структуры водоснабжения поселения и деление территорий на эксплуатационные зоны</w:t>
      </w:r>
      <w:bookmarkEnd w:id="5"/>
    </w:p>
    <w:p w14:paraId="438422D3" w14:textId="752CFE2F" w:rsidR="005C709F" w:rsidRPr="00850B3B" w:rsidRDefault="005C709F" w:rsidP="00850B3B">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Водоснабжение как отрасль играет огромную роль в обеспечении жизнедеятельности поселения и требует целенаправленных мероприятий по развитию надежной системы хозяйственно-питьевого водоснабжения.</w:t>
      </w:r>
    </w:p>
    <w:p w14:paraId="48C12A31" w14:textId="77777777" w:rsidR="00A73B6E" w:rsidRPr="00850B3B" w:rsidRDefault="00A73B6E" w:rsidP="00850B3B">
      <w:pPr>
        <w:tabs>
          <w:tab w:val="decimal" w:pos="-360"/>
        </w:tabs>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Район расположен на Девонской низине. Поселение характеризуется развитием и распространением подземных вод четвертичного водоносного комплекса и снежско-плавского водоносного комплекса франского яруса верхнего девона. Снежско-плавский водоносный комплекс в течение многих лет эксплуатируется скважинами пробуренными в г. Холме и представлен снежско-памушским и амульским водоносными горизонтами. Подземные воды снежско-памушского и амульского горизонтов являются основным источником водоснабжения г. Холма.</w:t>
      </w:r>
    </w:p>
    <w:p w14:paraId="357C69CA" w14:textId="77777777" w:rsidR="00A73B6E" w:rsidRPr="00850B3B" w:rsidRDefault="00A73B6E" w:rsidP="00850B3B">
      <w:pPr>
        <w:tabs>
          <w:tab w:val="decimal" w:pos="-360"/>
        </w:tabs>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Снежско-плавский водоносный комплекс представлен сложной терригенной толщей переслаивания. Доля водовмещающих пород (песком, песчаников, реже известняков) колеблется в разрезе от 10-20 до 60-80%. Чередование водовмещающих и водоупорных пород обуславливает наличие  в разрезах нескольких водоносных слоев, не выдержанных по мощности и простиранию.</w:t>
      </w:r>
    </w:p>
    <w:p w14:paraId="00F32D4C" w14:textId="285C6CCD" w:rsidR="00A73B6E" w:rsidRDefault="00A73B6E" w:rsidP="00850B3B">
      <w:pPr>
        <w:tabs>
          <w:tab w:val="decimal" w:pos="-360"/>
        </w:tabs>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Водозабор в г. Холме работает на неутвержденных запасах и эксплуатирует снежско-плавский водоносные комплексы. Скважинами пройденными в разные годы (с </w:t>
      </w:r>
      <w:smartTag w:uri="urn:schemas-microsoft-com:office:smarttags" w:element="metricconverter">
        <w:smartTagPr>
          <w:attr w:name="ProductID" w:val="1960 г"/>
        </w:smartTagPr>
        <w:r w:rsidRPr="00850B3B">
          <w:rPr>
            <w:rFonts w:ascii="Times New Roman" w:hAnsi="Times New Roman" w:cs="Times New Roman"/>
            <w:sz w:val="28"/>
            <w:szCs w:val="28"/>
          </w:rPr>
          <w:t>1960 г</w:t>
        </w:r>
      </w:smartTag>
      <w:r w:rsidRPr="00850B3B">
        <w:rPr>
          <w:rFonts w:ascii="Times New Roman" w:hAnsi="Times New Roman" w:cs="Times New Roman"/>
          <w:sz w:val="28"/>
          <w:szCs w:val="28"/>
        </w:rPr>
        <w:t xml:space="preserve">. по </w:t>
      </w:r>
      <w:smartTag w:uri="urn:schemas-microsoft-com:office:smarttags" w:element="metricconverter">
        <w:smartTagPr>
          <w:attr w:name="ProductID" w:val="2002 г"/>
        </w:smartTagPr>
        <w:r w:rsidRPr="00850B3B">
          <w:rPr>
            <w:rFonts w:ascii="Times New Roman" w:hAnsi="Times New Roman" w:cs="Times New Roman"/>
            <w:sz w:val="28"/>
            <w:szCs w:val="28"/>
          </w:rPr>
          <w:t>2002 г</w:t>
        </w:r>
      </w:smartTag>
      <w:r w:rsidRPr="00850B3B">
        <w:rPr>
          <w:rFonts w:ascii="Times New Roman" w:hAnsi="Times New Roman" w:cs="Times New Roman"/>
          <w:sz w:val="28"/>
          <w:szCs w:val="28"/>
        </w:rPr>
        <w:t xml:space="preserve">.) глубиной от </w:t>
      </w:r>
      <w:smartTag w:uri="urn:schemas-microsoft-com:office:smarttags" w:element="metricconverter">
        <w:smartTagPr>
          <w:attr w:name="ProductID" w:val="105,0 м"/>
        </w:smartTagPr>
        <w:r w:rsidRPr="00850B3B">
          <w:rPr>
            <w:rFonts w:ascii="Times New Roman" w:hAnsi="Times New Roman" w:cs="Times New Roman"/>
            <w:sz w:val="28"/>
            <w:szCs w:val="28"/>
          </w:rPr>
          <w:t>105,0 м</w:t>
        </w:r>
      </w:smartTag>
      <w:r w:rsidRPr="00850B3B">
        <w:rPr>
          <w:rFonts w:ascii="Times New Roman" w:hAnsi="Times New Roman" w:cs="Times New Roman"/>
          <w:sz w:val="28"/>
          <w:szCs w:val="28"/>
        </w:rPr>
        <w:t xml:space="preserve"> до </w:t>
      </w:r>
      <w:smartTag w:uri="urn:schemas-microsoft-com:office:smarttags" w:element="metricconverter">
        <w:smartTagPr>
          <w:attr w:name="ProductID" w:val="160,0 м"/>
        </w:smartTagPr>
        <w:r w:rsidRPr="00850B3B">
          <w:rPr>
            <w:rFonts w:ascii="Times New Roman" w:hAnsi="Times New Roman" w:cs="Times New Roman"/>
            <w:sz w:val="28"/>
            <w:szCs w:val="28"/>
          </w:rPr>
          <w:t>160,0 м</w:t>
        </w:r>
      </w:smartTag>
      <w:r w:rsidRPr="00850B3B">
        <w:rPr>
          <w:rFonts w:ascii="Times New Roman" w:hAnsi="Times New Roman" w:cs="Times New Roman"/>
          <w:sz w:val="28"/>
          <w:szCs w:val="28"/>
        </w:rPr>
        <w:t>., вскрыты и каптируются подземные воды снежско-памушского и амульского горизонтов снежско-плавского водоносного комплекса верхнего девона.</w:t>
      </w:r>
    </w:p>
    <w:p w14:paraId="40A9446B" w14:textId="38B2A2B3" w:rsidR="008C1B41" w:rsidRPr="00850B3B" w:rsidRDefault="008C1B41" w:rsidP="00850B3B">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Источником водоснабжения </w:t>
      </w:r>
      <w:r w:rsidRPr="00850B3B">
        <w:rPr>
          <w:rFonts w:ascii="Times New Roman" w:hAnsi="Times New Roman" w:cs="Times New Roman"/>
          <w:bCs/>
          <w:sz w:val="28"/>
          <w:szCs w:val="28"/>
          <w:lang w:eastAsia="ru-RU"/>
        </w:rPr>
        <w:t xml:space="preserve">Холмского ГП </w:t>
      </w:r>
      <w:r w:rsidRPr="00850B3B">
        <w:rPr>
          <w:rFonts w:ascii="Times New Roman" w:hAnsi="Times New Roman" w:cs="Times New Roman"/>
          <w:sz w:val="28"/>
          <w:szCs w:val="28"/>
        </w:rPr>
        <w:t>являются десять артезианских скважин, расположенных на территории Холмского ГП, в г. Холм по адресам:</w:t>
      </w:r>
    </w:p>
    <w:tbl>
      <w:tblPr>
        <w:tblW w:w="9332" w:type="dxa"/>
        <w:tblInd w:w="108" w:type="dxa"/>
        <w:tblLook w:val="0000" w:firstRow="0" w:lastRow="0" w:firstColumn="0" w:lastColumn="0" w:noHBand="0" w:noVBand="0"/>
      </w:tblPr>
      <w:tblGrid>
        <w:gridCol w:w="594"/>
        <w:gridCol w:w="1533"/>
        <w:gridCol w:w="5504"/>
        <w:gridCol w:w="1701"/>
      </w:tblGrid>
      <w:tr w:rsidR="00226A37" w:rsidRPr="00850B3B" w14:paraId="4BC719E9" w14:textId="77777777" w:rsidTr="0027535F">
        <w:trPr>
          <w:trHeight w:val="684"/>
        </w:trPr>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14:paraId="6939A896" w14:textId="77777777" w:rsidR="00226A37" w:rsidRPr="00850B3B" w:rsidRDefault="00226A37" w:rsidP="00B316E4">
            <w:pPr>
              <w:spacing w:before="120" w:line="240" w:lineRule="exact"/>
              <w:jc w:val="center"/>
              <w:rPr>
                <w:rFonts w:ascii="Times New Roman" w:hAnsi="Times New Roman" w:cs="Times New Roman"/>
                <w:bCs/>
                <w:sz w:val="28"/>
                <w:szCs w:val="28"/>
              </w:rPr>
            </w:pPr>
            <w:r w:rsidRPr="00850B3B">
              <w:rPr>
                <w:rFonts w:ascii="Times New Roman" w:hAnsi="Times New Roman" w:cs="Times New Roman"/>
                <w:bCs/>
                <w:sz w:val="28"/>
                <w:szCs w:val="28"/>
              </w:rPr>
              <w:t>№ п/п</w:t>
            </w:r>
          </w:p>
        </w:tc>
        <w:tc>
          <w:tcPr>
            <w:tcW w:w="1533" w:type="dxa"/>
            <w:tcBorders>
              <w:top w:val="single" w:sz="4" w:space="0" w:color="auto"/>
              <w:left w:val="nil"/>
              <w:bottom w:val="single" w:sz="4" w:space="0" w:color="auto"/>
              <w:right w:val="single" w:sz="4" w:space="0" w:color="auto"/>
            </w:tcBorders>
            <w:shd w:val="clear" w:color="auto" w:fill="auto"/>
            <w:vAlign w:val="bottom"/>
          </w:tcPr>
          <w:p w14:paraId="64058278" w14:textId="77777777" w:rsidR="00226A37" w:rsidRPr="00850B3B" w:rsidRDefault="00226A37" w:rsidP="00B316E4">
            <w:pPr>
              <w:spacing w:before="120" w:line="240" w:lineRule="exact"/>
              <w:jc w:val="center"/>
              <w:rPr>
                <w:rFonts w:ascii="Times New Roman" w:hAnsi="Times New Roman" w:cs="Times New Roman"/>
                <w:bCs/>
                <w:sz w:val="28"/>
                <w:szCs w:val="28"/>
              </w:rPr>
            </w:pPr>
            <w:r w:rsidRPr="00850B3B">
              <w:rPr>
                <w:rFonts w:ascii="Times New Roman" w:hAnsi="Times New Roman" w:cs="Times New Roman"/>
                <w:bCs/>
                <w:sz w:val="28"/>
                <w:szCs w:val="28"/>
              </w:rPr>
              <w:t>№ скважины</w:t>
            </w:r>
          </w:p>
        </w:tc>
        <w:tc>
          <w:tcPr>
            <w:tcW w:w="5504" w:type="dxa"/>
            <w:tcBorders>
              <w:top w:val="single" w:sz="4" w:space="0" w:color="auto"/>
              <w:left w:val="nil"/>
              <w:bottom w:val="single" w:sz="4" w:space="0" w:color="auto"/>
              <w:right w:val="single" w:sz="4" w:space="0" w:color="auto"/>
            </w:tcBorders>
            <w:shd w:val="clear" w:color="auto" w:fill="auto"/>
            <w:vAlign w:val="bottom"/>
          </w:tcPr>
          <w:p w14:paraId="426B18B9" w14:textId="77777777" w:rsidR="00226A37" w:rsidRPr="00850B3B" w:rsidRDefault="00226A37" w:rsidP="00B316E4">
            <w:pPr>
              <w:spacing w:before="120" w:line="240" w:lineRule="exact"/>
              <w:jc w:val="center"/>
              <w:rPr>
                <w:rFonts w:ascii="Times New Roman" w:hAnsi="Times New Roman" w:cs="Times New Roman"/>
                <w:bCs/>
                <w:sz w:val="28"/>
                <w:szCs w:val="28"/>
              </w:rPr>
            </w:pPr>
            <w:r w:rsidRPr="00850B3B">
              <w:rPr>
                <w:rFonts w:ascii="Times New Roman" w:hAnsi="Times New Roman" w:cs="Times New Roman"/>
                <w:bCs/>
                <w:sz w:val="28"/>
                <w:szCs w:val="28"/>
              </w:rPr>
              <w:t>Адрес места расположения</w:t>
            </w:r>
          </w:p>
        </w:tc>
        <w:tc>
          <w:tcPr>
            <w:tcW w:w="1701" w:type="dxa"/>
            <w:tcBorders>
              <w:top w:val="single" w:sz="4" w:space="0" w:color="auto"/>
              <w:left w:val="nil"/>
              <w:bottom w:val="single" w:sz="4" w:space="0" w:color="auto"/>
              <w:right w:val="single" w:sz="4" w:space="0" w:color="auto"/>
            </w:tcBorders>
            <w:shd w:val="clear" w:color="auto" w:fill="auto"/>
            <w:vAlign w:val="bottom"/>
          </w:tcPr>
          <w:p w14:paraId="21A056F6" w14:textId="77777777" w:rsidR="00226A37" w:rsidRPr="00850B3B" w:rsidRDefault="00226A37" w:rsidP="00B316E4">
            <w:pPr>
              <w:spacing w:before="120" w:line="240" w:lineRule="exact"/>
              <w:jc w:val="center"/>
              <w:rPr>
                <w:rFonts w:ascii="Times New Roman" w:hAnsi="Times New Roman" w:cs="Times New Roman"/>
                <w:bCs/>
                <w:sz w:val="28"/>
                <w:szCs w:val="28"/>
              </w:rPr>
            </w:pPr>
            <w:r w:rsidRPr="00850B3B">
              <w:rPr>
                <w:rFonts w:ascii="Times New Roman" w:hAnsi="Times New Roman" w:cs="Times New Roman"/>
                <w:bCs/>
                <w:sz w:val="28"/>
                <w:szCs w:val="28"/>
              </w:rPr>
              <w:t>Дебет скважины, куб.м.</w:t>
            </w:r>
          </w:p>
        </w:tc>
      </w:tr>
      <w:tr w:rsidR="00226A37" w:rsidRPr="00850B3B" w14:paraId="000AD0D5" w14:textId="77777777"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14:paraId="3039E313"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1</w:t>
            </w:r>
          </w:p>
        </w:tc>
        <w:tc>
          <w:tcPr>
            <w:tcW w:w="1533" w:type="dxa"/>
            <w:tcBorders>
              <w:top w:val="nil"/>
              <w:left w:val="nil"/>
              <w:bottom w:val="single" w:sz="4" w:space="0" w:color="auto"/>
              <w:right w:val="single" w:sz="4" w:space="0" w:color="auto"/>
            </w:tcBorders>
            <w:shd w:val="clear" w:color="auto" w:fill="auto"/>
            <w:vAlign w:val="bottom"/>
          </w:tcPr>
          <w:p w14:paraId="37C92B2A"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3-63</w:t>
            </w:r>
          </w:p>
        </w:tc>
        <w:tc>
          <w:tcPr>
            <w:tcW w:w="5504" w:type="dxa"/>
            <w:tcBorders>
              <w:top w:val="nil"/>
              <w:left w:val="nil"/>
              <w:bottom w:val="single" w:sz="4" w:space="0" w:color="auto"/>
              <w:right w:val="single" w:sz="4" w:space="0" w:color="auto"/>
            </w:tcBorders>
            <w:shd w:val="clear" w:color="auto" w:fill="auto"/>
            <w:vAlign w:val="bottom"/>
          </w:tcPr>
          <w:p w14:paraId="3B89CD3D"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Калитина 25а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14:paraId="309374FA"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7,92</w:t>
            </w:r>
          </w:p>
        </w:tc>
      </w:tr>
      <w:tr w:rsidR="00226A37" w:rsidRPr="00850B3B" w14:paraId="0CA563CA" w14:textId="77777777"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14:paraId="39FA1920"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2</w:t>
            </w:r>
          </w:p>
        </w:tc>
        <w:tc>
          <w:tcPr>
            <w:tcW w:w="1533" w:type="dxa"/>
            <w:tcBorders>
              <w:top w:val="nil"/>
              <w:left w:val="nil"/>
              <w:bottom w:val="single" w:sz="4" w:space="0" w:color="auto"/>
              <w:right w:val="single" w:sz="4" w:space="0" w:color="auto"/>
            </w:tcBorders>
            <w:shd w:val="clear" w:color="auto" w:fill="auto"/>
            <w:vAlign w:val="bottom"/>
          </w:tcPr>
          <w:p w14:paraId="4AA2BEBC"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8-63</w:t>
            </w:r>
          </w:p>
        </w:tc>
        <w:tc>
          <w:tcPr>
            <w:tcW w:w="5504" w:type="dxa"/>
            <w:tcBorders>
              <w:top w:val="nil"/>
              <w:left w:val="nil"/>
              <w:bottom w:val="single" w:sz="4" w:space="0" w:color="auto"/>
              <w:right w:val="single" w:sz="4" w:space="0" w:color="auto"/>
            </w:tcBorders>
            <w:shd w:val="clear" w:color="auto" w:fill="auto"/>
            <w:vAlign w:val="bottom"/>
          </w:tcPr>
          <w:p w14:paraId="607C1F2B" w14:textId="3C1F6D85" w:rsidR="00226A37" w:rsidRPr="00850B3B" w:rsidRDefault="00226A37" w:rsidP="0097310C">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 xml:space="preserve">г. Холм, ул. Зиновьева </w:t>
            </w:r>
            <w:r w:rsidR="0097310C">
              <w:rPr>
                <w:rFonts w:ascii="Times New Roman" w:hAnsi="Times New Roman" w:cs="Times New Roman"/>
                <w:sz w:val="28"/>
                <w:szCs w:val="28"/>
              </w:rPr>
              <w:t>15</w:t>
            </w:r>
            <w:r w:rsidRPr="00850B3B">
              <w:rPr>
                <w:rFonts w:ascii="Times New Roman" w:hAnsi="Times New Roman" w:cs="Times New Roman"/>
                <w:sz w:val="28"/>
                <w:szCs w:val="28"/>
              </w:rPr>
              <w:t>а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14:paraId="14C48B8A"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13</w:t>
            </w:r>
          </w:p>
        </w:tc>
      </w:tr>
      <w:tr w:rsidR="00226A37" w:rsidRPr="00850B3B" w14:paraId="70BAEA84" w14:textId="77777777"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14:paraId="3FF1FBFF"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3</w:t>
            </w:r>
          </w:p>
        </w:tc>
        <w:tc>
          <w:tcPr>
            <w:tcW w:w="1533" w:type="dxa"/>
            <w:tcBorders>
              <w:top w:val="nil"/>
              <w:left w:val="nil"/>
              <w:bottom w:val="single" w:sz="4" w:space="0" w:color="auto"/>
              <w:right w:val="single" w:sz="4" w:space="0" w:color="auto"/>
            </w:tcBorders>
            <w:shd w:val="clear" w:color="auto" w:fill="auto"/>
            <w:vAlign w:val="bottom"/>
          </w:tcPr>
          <w:p w14:paraId="415D47A5"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12-64</w:t>
            </w:r>
          </w:p>
        </w:tc>
        <w:tc>
          <w:tcPr>
            <w:tcW w:w="5504" w:type="dxa"/>
            <w:tcBorders>
              <w:top w:val="nil"/>
              <w:left w:val="nil"/>
              <w:bottom w:val="single" w:sz="4" w:space="0" w:color="auto"/>
              <w:right w:val="single" w:sz="4" w:space="0" w:color="auto"/>
            </w:tcBorders>
            <w:shd w:val="clear" w:color="auto" w:fill="auto"/>
            <w:vAlign w:val="bottom"/>
          </w:tcPr>
          <w:p w14:paraId="32924EE6"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Луначарского 6а (Татиловская часть города)</w:t>
            </w:r>
          </w:p>
        </w:tc>
        <w:tc>
          <w:tcPr>
            <w:tcW w:w="1701" w:type="dxa"/>
            <w:tcBorders>
              <w:top w:val="nil"/>
              <w:left w:val="nil"/>
              <w:bottom w:val="single" w:sz="4" w:space="0" w:color="auto"/>
              <w:right w:val="single" w:sz="4" w:space="0" w:color="auto"/>
            </w:tcBorders>
            <w:shd w:val="clear" w:color="auto" w:fill="auto"/>
            <w:vAlign w:val="bottom"/>
          </w:tcPr>
          <w:p w14:paraId="31E98BBF"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7,52</w:t>
            </w:r>
          </w:p>
        </w:tc>
      </w:tr>
      <w:tr w:rsidR="00226A37" w:rsidRPr="00850B3B" w14:paraId="4D10DEEA" w14:textId="77777777"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14:paraId="4DC3CDC0"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lastRenderedPageBreak/>
              <w:t>4</w:t>
            </w:r>
          </w:p>
        </w:tc>
        <w:tc>
          <w:tcPr>
            <w:tcW w:w="1533" w:type="dxa"/>
            <w:tcBorders>
              <w:top w:val="nil"/>
              <w:left w:val="nil"/>
              <w:bottom w:val="single" w:sz="4" w:space="0" w:color="auto"/>
              <w:right w:val="single" w:sz="4" w:space="0" w:color="auto"/>
            </w:tcBorders>
            <w:shd w:val="clear" w:color="auto" w:fill="auto"/>
            <w:vAlign w:val="bottom"/>
          </w:tcPr>
          <w:p w14:paraId="6BB92C11"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Н-24-80</w:t>
            </w:r>
          </w:p>
        </w:tc>
        <w:tc>
          <w:tcPr>
            <w:tcW w:w="5504" w:type="dxa"/>
            <w:tcBorders>
              <w:top w:val="nil"/>
              <w:left w:val="nil"/>
              <w:bottom w:val="single" w:sz="4" w:space="0" w:color="auto"/>
              <w:right w:val="single" w:sz="4" w:space="0" w:color="auto"/>
            </w:tcBorders>
            <w:shd w:val="clear" w:color="auto" w:fill="auto"/>
            <w:vAlign w:val="bottom"/>
          </w:tcPr>
          <w:p w14:paraId="39DC88E7" w14:textId="1CB959D1"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С. Меркул</w:t>
            </w:r>
            <w:r w:rsidR="0097310C">
              <w:rPr>
                <w:rFonts w:ascii="Times New Roman" w:hAnsi="Times New Roman" w:cs="Times New Roman"/>
                <w:sz w:val="28"/>
                <w:szCs w:val="28"/>
              </w:rPr>
              <w:t>о</w:t>
            </w:r>
            <w:r w:rsidRPr="00850B3B">
              <w:rPr>
                <w:rFonts w:ascii="Times New Roman" w:hAnsi="Times New Roman" w:cs="Times New Roman"/>
                <w:sz w:val="28"/>
                <w:szCs w:val="28"/>
              </w:rPr>
              <w:t>ва 36 а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14:paraId="5C7CE201"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7,2</w:t>
            </w:r>
          </w:p>
        </w:tc>
      </w:tr>
      <w:tr w:rsidR="00226A37" w:rsidRPr="00850B3B" w14:paraId="18B41B5F" w14:textId="77777777"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14:paraId="1B44907A"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5</w:t>
            </w:r>
          </w:p>
        </w:tc>
        <w:tc>
          <w:tcPr>
            <w:tcW w:w="1533" w:type="dxa"/>
            <w:tcBorders>
              <w:top w:val="nil"/>
              <w:left w:val="nil"/>
              <w:bottom w:val="single" w:sz="4" w:space="0" w:color="auto"/>
              <w:right w:val="single" w:sz="4" w:space="0" w:color="auto"/>
            </w:tcBorders>
            <w:shd w:val="clear" w:color="auto" w:fill="auto"/>
            <w:vAlign w:val="bottom"/>
          </w:tcPr>
          <w:p w14:paraId="30674727"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Н-24-84</w:t>
            </w:r>
          </w:p>
        </w:tc>
        <w:tc>
          <w:tcPr>
            <w:tcW w:w="5504" w:type="dxa"/>
            <w:tcBorders>
              <w:top w:val="nil"/>
              <w:left w:val="nil"/>
              <w:bottom w:val="single" w:sz="4" w:space="0" w:color="auto"/>
              <w:right w:val="single" w:sz="4" w:space="0" w:color="auto"/>
            </w:tcBorders>
            <w:shd w:val="clear" w:color="auto" w:fill="auto"/>
            <w:vAlign w:val="bottom"/>
          </w:tcPr>
          <w:p w14:paraId="05216ACE"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Новикова 35а (Никольская часть города)</w:t>
            </w:r>
          </w:p>
        </w:tc>
        <w:tc>
          <w:tcPr>
            <w:tcW w:w="1701" w:type="dxa"/>
            <w:tcBorders>
              <w:top w:val="nil"/>
              <w:left w:val="nil"/>
              <w:bottom w:val="single" w:sz="4" w:space="0" w:color="auto"/>
              <w:right w:val="single" w:sz="4" w:space="0" w:color="auto"/>
            </w:tcBorders>
            <w:shd w:val="clear" w:color="auto" w:fill="auto"/>
            <w:vAlign w:val="bottom"/>
          </w:tcPr>
          <w:p w14:paraId="6E0B06D2"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8,4</w:t>
            </w:r>
          </w:p>
        </w:tc>
      </w:tr>
      <w:tr w:rsidR="00226A37" w:rsidRPr="00850B3B" w14:paraId="1AA47721" w14:textId="77777777"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14:paraId="508ABCAA"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6</w:t>
            </w:r>
          </w:p>
        </w:tc>
        <w:tc>
          <w:tcPr>
            <w:tcW w:w="1533" w:type="dxa"/>
            <w:tcBorders>
              <w:top w:val="nil"/>
              <w:left w:val="nil"/>
              <w:bottom w:val="single" w:sz="4" w:space="0" w:color="auto"/>
              <w:right w:val="single" w:sz="4" w:space="0" w:color="auto"/>
            </w:tcBorders>
            <w:shd w:val="clear" w:color="auto" w:fill="auto"/>
            <w:vAlign w:val="bottom"/>
          </w:tcPr>
          <w:p w14:paraId="7574A597"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13-64</w:t>
            </w:r>
          </w:p>
        </w:tc>
        <w:tc>
          <w:tcPr>
            <w:tcW w:w="5504" w:type="dxa"/>
            <w:tcBorders>
              <w:top w:val="nil"/>
              <w:left w:val="nil"/>
              <w:bottom w:val="single" w:sz="4" w:space="0" w:color="auto"/>
              <w:right w:val="single" w:sz="4" w:space="0" w:color="auto"/>
            </w:tcBorders>
            <w:shd w:val="clear" w:color="auto" w:fill="auto"/>
            <w:vAlign w:val="bottom"/>
          </w:tcPr>
          <w:p w14:paraId="170177E9" w14:textId="0DB759E1" w:rsidR="00226A37" w:rsidRPr="00850B3B" w:rsidRDefault="00226A37" w:rsidP="0097310C">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Челпанова 34а (Татиловская часть города)</w:t>
            </w:r>
          </w:p>
        </w:tc>
        <w:tc>
          <w:tcPr>
            <w:tcW w:w="1701" w:type="dxa"/>
            <w:tcBorders>
              <w:top w:val="nil"/>
              <w:left w:val="nil"/>
              <w:bottom w:val="single" w:sz="4" w:space="0" w:color="auto"/>
              <w:right w:val="single" w:sz="4" w:space="0" w:color="auto"/>
            </w:tcBorders>
            <w:shd w:val="clear" w:color="auto" w:fill="auto"/>
            <w:vAlign w:val="bottom"/>
          </w:tcPr>
          <w:p w14:paraId="2E61E842"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10,8</w:t>
            </w:r>
          </w:p>
        </w:tc>
      </w:tr>
      <w:tr w:rsidR="00226A37" w:rsidRPr="00850B3B" w14:paraId="67410EFC" w14:textId="77777777"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14:paraId="327AFA3E"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7</w:t>
            </w:r>
          </w:p>
        </w:tc>
        <w:tc>
          <w:tcPr>
            <w:tcW w:w="1533" w:type="dxa"/>
            <w:tcBorders>
              <w:top w:val="nil"/>
              <w:left w:val="nil"/>
              <w:bottom w:val="single" w:sz="4" w:space="0" w:color="auto"/>
              <w:right w:val="single" w:sz="4" w:space="0" w:color="auto"/>
            </w:tcBorders>
            <w:shd w:val="clear" w:color="auto" w:fill="auto"/>
            <w:vAlign w:val="bottom"/>
          </w:tcPr>
          <w:p w14:paraId="32DEDA6A"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203</w:t>
            </w:r>
          </w:p>
        </w:tc>
        <w:tc>
          <w:tcPr>
            <w:tcW w:w="5504" w:type="dxa"/>
            <w:tcBorders>
              <w:top w:val="nil"/>
              <w:left w:val="nil"/>
              <w:bottom w:val="single" w:sz="4" w:space="0" w:color="auto"/>
              <w:right w:val="single" w:sz="4" w:space="0" w:color="auto"/>
            </w:tcBorders>
            <w:shd w:val="clear" w:color="auto" w:fill="auto"/>
            <w:vAlign w:val="bottom"/>
          </w:tcPr>
          <w:p w14:paraId="2A6DEFB2"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Профсоюзная 7а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14:paraId="56915BAD" w14:textId="6A74AD82" w:rsidR="00226A37" w:rsidRPr="00850B3B" w:rsidRDefault="0097310C" w:rsidP="00B316E4">
            <w:pPr>
              <w:spacing w:before="120" w:line="240" w:lineRule="exact"/>
              <w:jc w:val="center"/>
              <w:rPr>
                <w:rFonts w:ascii="Times New Roman" w:hAnsi="Times New Roman" w:cs="Times New Roman"/>
                <w:sz w:val="28"/>
                <w:szCs w:val="28"/>
              </w:rPr>
            </w:pPr>
            <w:r>
              <w:rPr>
                <w:rFonts w:ascii="Times New Roman" w:hAnsi="Times New Roman" w:cs="Times New Roman"/>
                <w:sz w:val="28"/>
                <w:szCs w:val="28"/>
              </w:rPr>
              <w:t>7,6</w:t>
            </w:r>
          </w:p>
        </w:tc>
      </w:tr>
      <w:tr w:rsidR="00226A37" w:rsidRPr="00850B3B" w14:paraId="0257EEC5" w14:textId="77777777"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14:paraId="45E8D900"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8</w:t>
            </w:r>
          </w:p>
        </w:tc>
        <w:tc>
          <w:tcPr>
            <w:tcW w:w="1533" w:type="dxa"/>
            <w:tcBorders>
              <w:top w:val="nil"/>
              <w:left w:val="nil"/>
              <w:bottom w:val="single" w:sz="4" w:space="0" w:color="auto"/>
              <w:right w:val="single" w:sz="4" w:space="0" w:color="auto"/>
            </w:tcBorders>
            <w:shd w:val="clear" w:color="auto" w:fill="auto"/>
            <w:vAlign w:val="bottom"/>
          </w:tcPr>
          <w:p w14:paraId="10D9ADB8" w14:textId="54B47604"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2</w:t>
            </w:r>
            <w:r w:rsidR="0097310C">
              <w:rPr>
                <w:rFonts w:ascii="Times New Roman" w:hAnsi="Times New Roman" w:cs="Times New Roman"/>
                <w:sz w:val="28"/>
                <w:szCs w:val="28"/>
              </w:rPr>
              <w:t>-</w:t>
            </w:r>
            <w:r w:rsidRPr="00850B3B">
              <w:rPr>
                <w:rFonts w:ascii="Times New Roman" w:hAnsi="Times New Roman" w:cs="Times New Roman"/>
                <w:sz w:val="28"/>
                <w:szCs w:val="28"/>
              </w:rPr>
              <w:t>71</w:t>
            </w:r>
          </w:p>
        </w:tc>
        <w:tc>
          <w:tcPr>
            <w:tcW w:w="5504" w:type="dxa"/>
            <w:tcBorders>
              <w:top w:val="nil"/>
              <w:left w:val="nil"/>
              <w:bottom w:val="single" w:sz="4" w:space="0" w:color="auto"/>
              <w:right w:val="single" w:sz="4" w:space="0" w:color="auto"/>
            </w:tcBorders>
            <w:shd w:val="clear" w:color="auto" w:fill="auto"/>
            <w:vAlign w:val="bottom"/>
          </w:tcPr>
          <w:p w14:paraId="09EA21B9" w14:textId="125EAA35" w:rsidR="00226A37" w:rsidRPr="00850B3B" w:rsidRDefault="00226A37" w:rsidP="0097310C">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 xml:space="preserve">г. Холм, ул. Зиновьева </w:t>
            </w:r>
            <w:r w:rsidR="0097310C">
              <w:rPr>
                <w:rFonts w:ascii="Times New Roman" w:hAnsi="Times New Roman" w:cs="Times New Roman"/>
                <w:sz w:val="28"/>
                <w:szCs w:val="28"/>
              </w:rPr>
              <w:t>35</w:t>
            </w:r>
            <w:r w:rsidRPr="00850B3B">
              <w:rPr>
                <w:rFonts w:ascii="Times New Roman" w:hAnsi="Times New Roman" w:cs="Times New Roman"/>
                <w:sz w:val="28"/>
                <w:szCs w:val="28"/>
              </w:rPr>
              <w:t>а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14:paraId="761C5A52"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7,3</w:t>
            </w:r>
          </w:p>
        </w:tc>
      </w:tr>
      <w:tr w:rsidR="00226A37" w:rsidRPr="00850B3B" w14:paraId="29CFB6F9" w14:textId="77777777"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14:paraId="026FAA53"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9</w:t>
            </w:r>
          </w:p>
        </w:tc>
        <w:tc>
          <w:tcPr>
            <w:tcW w:w="1533" w:type="dxa"/>
            <w:tcBorders>
              <w:top w:val="nil"/>
              <w:left w:val="nil"/>
              <w:bottom w:val="single" w:sz="4" w:space="0" w:color="auto"/>
              <w:right w:val="single" w:sz="4" w:space="0" w:color="auto"/>
            </w:tcBorders>
            <w:shd w:val="clear" w:color="auto" w:fill="auto"/>
            <w:vAlign w:val="bottom"/>
          </w:tcPr>
          <w:p w14:paraId="10E5F2D2"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2487</w:t>
            </w:r>
          </w:p>
        </w:tc>
        <w:tc>
          <w:tcPr>
            <w:tcW w:w="5504" w:type="dxa"/>
            <w:tcBorders>
              <w:top w:val="nil"/>
              <w:left w:val="nil"/>
              <w:bottom w:val="single" w:sz="4" w:space="0" w:color="auto"/>
              <w:right w:val="single" w:sz="4" w:space="0" w:color="auto"/>
            </w:tcBorders>
            <w:shd w:val="clear" w:color="auto" w:fill="auto"/>
            <w:vAlign w:val="bottom"/>
          </w:tcPr>
          <w:p w14:paraId="60A12365"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Урицкого 53г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14:paraId="20D7CC5A"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3,6</w:t>
            </w:r>
          </w:p>
        </w:tc>
      </w:tr>
      <w:tr w:rsidR="00226A37" w:rsidRPr="00850B3B" w14:paraId="4AE5DA41" w14:textId="77777777"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14:paraId="20AB29F4" w14:textId="77777777"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10</w:t>
            </w:r>
          </w:p>
        </w:tc>
        <w:tc>
          <w:tcPr>
            <w:tcW w:w="1533" w:type="dxa"/>
            <w:tcBorders>
              <w:top w:val="nil"/>
              <w:left w:val="nil"/>
              <w:bottom w:val="single" w:sz="4" w:space="0" w:color="auto"/>
              <w:right w:val="single" w:sz="4" w:space="0" w:color="auto"/>
            </w:tcBorders>
            <w:shd w:val="clear" w:color="auto" w:fill="auto"/>
            <w:vAlign w:val="bottom"/>
          </w:tcPr>
          <w:p w14:paraId="617531A8"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196</w:t>
            </w:r>
          </w:p>
        </w:tc>
        <w:tc>
          <w:tcPr>
            <w:tcW w:w="5504" w:type="dxa"/>
            <w:tcBorders>
              <w:top w:val="nil"/>
              <w:left w:val="nil"/>
              <w:bottom w:val="single" w:sz="4" w:space="0" w:color="auto"/>
              <w:right w:val="single" w:sz="4" w:space="0" w:color="auto"/>
            </w:tcBorders>
            <w:shd w:val="clear" w:color="auto" w:fill="auto"/>
            <w:vAlign w:val="bottom"/>
          </w:tcPr>
          <w:p w14:paraId="67FEE6D3" w14:textId="7B28919D" w:rsidR="00226A37" w:rsidRPr="00850B3B" w:rsidRDefault="00226A37" w:rsidP="005A65CE">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 xml:space="preserve">г. Холм, ул. </w:t>
            </w:r>
            <w:r w:rsidR="005A65CE">
              <w:rPr>
                <w:rFonts w:ascii="Times New Roman" w:hAnsi="Times New Roman" w:cs="Times New Roman"/>
                <w:sz w:val="28"/>
                <w:szCs w:val="28"/>
              </w:rPr>
              <w:t>Кооперативная</w:t>
            </w:r>
            <w:r w:rsidRPr="00850B3B">
              <w:rPr>
                <w:rFonts w:ascii="Times New Roman" w:hAnsi="Times New Roman" w:cs="Times New Roman"/>
                <w:sz w:val="28"/>
                <w:szCs w:val="28"/>
              </w:rPr>
              <w:t xml:space="preserve"> (СХТ) (Никольская часть города)</w:t>
            </w:r>
          </w:p>
        </w:tc>
        <w:tc>
          <w:tcPr>
            <w:tcW w:w="1701" w:type="dxa"/>
            <w:tcBorders>
              <w:top w:val="nil"/>
              <w:left w:val="nil"/>
              <w:bottom w:val="single" w:sz="4" w:space="0" w:color="auto"/>
              <w:right w:val="single" w:sz="4" w:space="0" w:color="auto"/>
            </w:tcBorders>
            <w:shd w:val="clear" w:color="auto" w:fill="auto"/>
            <w:vAlign w:val="bottom"/>
          </w:tcPr>
          <w:p w14:paraId="38EA22F7" w14:textId="77777777"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3,6</w:t>
            </w:r>
          </w:p>
        </w:tc>
      </w:tr>
    </w:tbl>
    <w:p w14:paraId="4C2BB9A4" w14:textId="6D08CBB2" w:rsidR="008C1B41" w:rsidRPr="00610D91" w:rsidRDefault="008C1B41" w:rsidP="008C1B41">
      <w:pPr>
        <w:ind w:firstLine="600"/>
      </w:pPr>
    </w:p>
    <w:p w14:paraId="447DB7FF" w14:textId="2D66164E" w:rsidR="008C1B41" w:rsidRPr="009F087F" w:rsidRDefault="008C1B41" w:rsidP="009F087F">
      <w:pPr>
        <w:spacing w:after="0" w:line="240" w:lineRule="atLeast"/>
        <w:ind w:firstLine="600"/>
        <w:jc w:val="both"/>
        <w:rPr>
          <w:rFonts w:ascii="Times New Roman" w:hAnsi="Times New Roman" w:cs="Times New Roman"/>
          <w:sz w:val="28"/>
          <w:szCs w:val="28"/>
        </w:rPr>
      </w:pPr>
      <w:r w:rsidRPr="009F087F">
        <w:rPr>
          <w:rFonts w:ascii="Times New Roman" w:hAnsi="Times New Roman" w:cs="Times New Roman"/>
          <w:sz w:val="28"/>
          <w:szCs w:val="28"/>
        </w:rPr>
        <w:t>Протяжённость существующих водопроводных сетей Холмского городского поселения составляет 31,5 км, плюс 2,4 км - внутридворовые.</w:t>
      </w:r>
    </w:p>
    <w:p w14:paraId="0064BF32" w14:textId="30523602" w:rsidR="005C709F" w:rsidRDefault="005C709F" w:rsidP="009F087F">
      <w:pPr>
        <w:spacing w:after="0" w:line="240" w:lineRule="atLeast"/>
        <w:ind w:firstLine="709"/>
        <w:jc w:val="both"/>
        <w:rPr>
          <w:rFonts w:ascii="Times New Roman" w:hAnsi="Times New Roman" w:cs="Times New Roman"/>
          <w:bCs/>
          <w:sz w:val="28"/>
          <w:szCs w:val="28"/>
        </w:rPr>
      </w:pPr>
      <w:r w:rsidRPr="009F087F">
        <w:rPr>
          <w:rFonts w:ascii="Times New Roman" w:hAnsi="Times New Roman" w:cs="Times New Roman"/>
          <w:bCs/>
          <w:sz w:val="28"/>
          <w:szCs w:val="28"/>
        </w:rPr>
        <w:t xml:space="preserve">Техническое состояние сетей и сооружений </w:t>
      </w:r>
      <w:r w:rsidR="008C1B41" w:rsidRPr="009F087F">
        <w:rPr>
          <w:rFonts w:ascii="Times New Roman" w:hAnsi="Times New Roman" w:cs="Times New Roman"/>
          <w:bCs/>
          <w:sz w:val="28"/>
          <w:szCs w:val="28"/>
        </w:rPr>
        <w:t xml:space="preserve">не </w:t>
      </w:r>
      <w:r w:rsidRPr="009F087F">
        <w:rPr>
          <w:rFonts w:ascii="Times New Roman" w:hAnsi="Times New Roman" w:cs="Times New Roman"/>
          <w:bCs/>
          <w:sz w:val="28"/>
          <w:szCs w:val="28"/>
        </w:rPr>
        <w:t>обеспечивает предъявляемые к ним требования</w:t>
      </w:r>
      <w:r w:rsidR="008C1B41" w:rsidRPr="009F087F">
        <w:rPr>
          <w:rFonts w:ascii="Times New Roman" w:hAnsi="Times New Roman" w:cs="Times New Roman"/>
          <w:bCs/>
          <w:sz w:val="28"/>
          <w:szCs w:val="28"/>
        </w:rPr>
        <w:t>, т.к. износ сетей превышает 80 %</w:t>
      </w:r>
      <w:r w:rsidRPr="009F087F">
        <w:rPr>
          <w:rFonts w:ascii="Times New Roman" w:hAnsi="Times New Roman" w:cs="Times New Roman"/>
          <w:bCs/>
          <w:sz w:val="28"/>
          <w:szCs w:val="28"/>
        </w:rPr>
        <w:t>.</w:t>
      </w:r>
    </w:p>
    <w:p w14:paraId="052F39D5"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7FCA49BC"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0E7BBBB1"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3BDC3BA9"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0AE98B61"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3C94B891"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30797296"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3E2DAB26" w14:textId="469E458A" w:rsidR="005215F2" w:rsidRDefault="005215F2" w:rsidP="00EB0E98">
      <w:pPr>
        <w:spacing w:after="0" w:line="240" w:lineRule="atLeast"/>
        <w:jc w:val="both"/>
        <w:rPr>
          <w:rFonts w:ascii="Times New Roman" w:hAnsi="Times New Roman" w:cs="Times New Roman"/>
          <w:bCs/>
          <w:sz w:val="28"/>
          <w:szCs w:val="28"/>
        </w:rPr>
      </w:pPr>
      <w:r>
        <w:rPr>
          <w:rFonts w:ascii="Calibri" w:hAnsi="Calibri" w:cs="Calibri"/>
          <w:b/>
          <w:bCs/>
          <w:noProof/>
          <w:color w:val="000000"/>
          <w:lang w:eastAsia="ru-RU"/>
        </w:rPr>
        <w:lastRenderedPageBreak/>
        <w:drawing>
          <wp:inline distT="0" distB="0" distL="0" distR="0" wp14:anchorId="40DE87BD" wp14:editId="340A37E0">
            <wp:extent cx="5939790" cy="7744570"/>
            <wp:effectExtent l="0" t="0" r="381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744570"/>
                    </a:xfrm>
                    <a:prstGeom prst="rect">
                      <a:avLst/>
                    </a:prstGeom>
                    <a:noFill/>
                  </pic:spPr>
                </pic:pic>
              </a:graphicData>
            </a:graphic>
          </wp:inline>
        </w:drawing>
      </w:r>
    </w:p>
    <w:p w14:paraId="790BB5A8"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5144DA9A"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5983276D"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178C6681"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0045178B"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75A4D735"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4FE0F06F"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0374B4DC"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2F4B09EE" w14:textId="0E2121FF" w:rsidR="005215F2" w:rsidRDefault="00EB0E98" w:rsidP="009F087F">
      <w:pPr>
        <w:spacing w:after="0" w:line="240" w:lineRule="atLeast"/>
        <w:ind w:firstLine="709"/>
        <w:jc w:val="both"/>
        <w:rPr>
          <w:rFonts w:ascii="Times New Roman" w:hAnsi="Times New Roman" w:cs="Times New Roman"/>
          <w:bCs/>
          <w:sz w:val="28"/>
          <w:szCs w:val="28"/>
        </w:rPr>
      </w:pPr>
      <w:r>
        <w:rPr>
          <w:noProof/>
          <w:lang w:eastAsia="ru-RU"/>
        </w:rPr>
        <w:lastRenderedPageBreak/>
        <w:drawing>
          <wp:inline distT="0" distB="0" distL="0" distR="0" wp14:anchorId="2821F427" wp14:editId="12AFB093">
            <wp:extent cx="5940425" cy="4508958"/>
            <wp:effectExtent l="0" t="7937"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139" t="18252" r="21497" b="5691"/>
                    <a:stretch/>
                  </pic:blipFill>
                  <pic:spPr bwMode="auto">
                    <a:xfrm rot="5400000">
                      <a:off x="0" y="0"/>
                      <a:ext cx="5940425" cy="4508958"/>
                    </a:xfrm>
                    <a:prstGeom prst="rect">
                      <a:avLst/>
                    </a:prstGeom>
                    <a:ln>
                      <a:noFill/>
                    </a:ln>
                    <a:extLst>
                      <a:ext uri="{53640926-AAD7-44D8-BBD7-CCE9431645EC}">
                        <a14:shadowObscured xmlns:a14="http://schemas.microsoft.com/office/drawing/2010/main"/>
                      </a:ext>
                    </a:extLst>
                  </pic:spPr>
                </pic:pic>
              </a:graphicData>
            </a:graphic>
          </wp:inline>
        </w:drawing>
      </w:r>
    </w:p>
    <w:p w14:paraId="6CC8B72A"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6B27BFF0"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6EFB59CA" w14:textId="77777777" w:rsidR="005215F2" w:rsidRDefault="005215F2" w:rsidP="009F087F">
      <w:pPr>
        <w:spacing w:after="0" w:line="240" w:lineRule="atLeast"/>
        <w:ind w:firstLine="709"/>
        <w:jc w:val="both"/>
        <w:rPr>
          <w:rFonts w:ascii="Times New Roman" w:hAnsi="Times New Roman" w:cs="Times New Roman"/>
          <w:bCs/>
          <w:sz w:val="28"/>
          <w:szCs w:val="28"/>
        </w:rPr>
      </w:pPr>
    </w:p>
    <w:p w14:paraId="729D451D" w14:textId="77777777" w:rsidR="005215F2" w:rsidRDefault="005215F2" w:rsidP="009F087F">
      <w:pPr>
        <w:spacing w:after="0" w:line="240" w:lineRule="atLeast"/>
        <w:ind w:firstLine="720"/>
        <w:jc w:val="both"/>
        <w:rPr>
          <w:rFonts w:ascii="Times New Roman" w:eastAsia="Times New Roman" w:hAnsi="Times New Roman" w:cs="Times New Roman"/>
          <w:b/>
          <w:sz w:val="28"/>
          <w:szCs w:val="28"/>
        </w:rPr>
      </w:pPr>
    </w:p>
    <w:p w14:paraId="7915C4F3" w14:textId="77777777" w:rsidR="00EB0E98" w:rsidRDefault="00EB0E98" w:rsidP="009F087F">
      <w:pPr>
        <w:spacing w:after="0" w:line="240" w:lineRule="atLeast"/>
        <w:ind w:firstLine="720"/>
        <w:jc w:val="both"/>
        <w:rPr>
          <w:rFonts w:ascii="Times New Roman" w:eastAsia="Times New Roman" w:hAnsi="Times New Roman" w:cs="Times New Roman"/>
          <w:b/>
          <w:sz w:val="28"/>
          <w:szCs w:val="28"/>
        </w:rPr>
      </w:pPr>
    </w:p>
    <w:p w14:paraId="53319E67" w14:textId="77777777" w:rsidR="00EB0E98" w:rsidRDefault="00EB0E98" w:rsidP="009F087F">
      <w:pPr>
        <w:spacing w:after="0" w:line="240" w:lineRule="atLeast"/>
        <w:ind w:firstLine="720"/>
        <w:jc w:val="both"/>
        <w:rPr>
          <w:rFonts w:ascii="Times New Roman" w:eastAsia="Times New Roman" w:hAnsi="Times New Roman" w:cs="Times New Roman"/>
          <w:b/>
          <w:sz w:val="28"/>
          <w:szCs w:val="28"/>
        </w:rPr>
      </w:pPr>
    </w:p>
    <w:p w14:paraId="3196C67C" w14:textId="77777777" w:rsidR="00EB0E98" w:rsidRDefault="00EB0E98" w:rsidP="009F087F">
      <w:pPr>
        <w:spacing w:after="0" w:line="240" w:lineRule="atLeast"/>
        <w:ind w:firstLine="720"/>
        <w:jc w:val="both"/>
        <w:rPr>
          <w:rFonts w:ascii="Times New Roman" w:eastAsia="Times New Roman" w:hAnsi="Times New Roman" w:cs="Times New Roman"/>
          <w:b/>
          <w:sz w:val="28"/>
          <w:szCs w:val="28"/>
        </w:rPr>
      </w:pPr>
    </w:p>
    <w:p w14:paraId="00496090" w14:textId="77777777" w:rsidR="00EB0E98" w:rsidRDefault="00EB0E98" w:rsidP="009F087F">
      <w:pPr>
        <w:spacing w:after="0" w:line="240" w:lineRule="atLeast"/>
        <w:ind w:firstLine="720"/>
        <w:jc w:val="both"/>
        <w:rPr>
          <w:rFonts w:ascii="Times New Roman" w:eastAsia="Times New Roman" w:hAnsi="Times New Roman" w:cs="Times New Roman"/>
          <w:b/>
          <w:sz w:val="28"/>
          <w:szCs w:val="28"/>
        </w:rPr>
      </w:pPr>
    </w:p>
    <w:p w14:paraId="1A0A1BCD" w14:textId="77777777" w:rsidR="00EB0E98" w:rsidRDefault="00EB0E98" w:rsidP="009F087F">
      <w:pPr>
        <w:spacing w:after="0" w:line="240" w:lineRule="atLeast"/>
        <w:ind w:firstLine="720"/>
        <w:jc w:val="both"/>
        <w:rPr>
          <w:rFonts w:ascii="Times New Roman" w:eastAsia="Times New Roman" w:hAnsi="Times New Roman" w:cs="Times New Roman"/>
          <w:b/>
          <w:sz w:val="28"/>
          <w:szCs w:val="28"/>
        </w:rPr>
      </w:pPr>
    </w:p>
    <w:p w14:paraId="10D956C0" w14:textId="77777777" w:rsidR="00EB0E98" w:rsidRDefault="00EB0E98" w:rsidP="009F087F">
      <w:pPr>
        <w:spacing w:after="0" w:line="240" w:lineRule="atLeast"/>
        <w:ind w:firstLine="720"/>
        <w:jc w:val="both"/>
        <w:rPr>
          <w:rFonts w:ascii="Times New Roman" w:eastAsia="Times New Roman" w:hAnsi="Times New Roman" w:cs="Times New Roman"/>
          <w:b/>
          <w:sz w:val="28"/>
          <w:szCs w:val="28"/>
        </w:rPr>
      </w:pPr>
    </w:p>
    <w:p w14:paraId="66E4AD58" w14:textId="77777777" w:rsidR="0027535F" w:rsidRDefault="0027535F" w:rsidP="005215F2">
      <w:pPr>
        <w:pStyle w:val="3"/>
        <w:spacing w:before="0" w:after="0" w:line="240" w:lineRule="atLeast"/>
        <w:ind w:left="0" w:firstLine="0"/>
        <w:jc w:val="center"/>
        <w:rPr>
          <w:rFonts w:ascii="Times New Roman" w:hAnsi="Times New Roman" w:cs="Times New Roman"/>
        </w:rPr>
      </w:pPr>
      <w:bookmarkStart w:id="6" w:name="_Toc38874823"/>
    </w:p>
    <w:p w14:paraId="281F129D" w14:textId="0086FB44" w:rsidR="005C709F" w:rsidRPr="009F087F" w:rsidRDefault="005C709F" w:rsidP="005215F2">
      <w:pPr>
        <w:pStyle w:val="3"/>
        <w:spacing w:before="0" w:after="0" w:line="240" w:lineRule="atLeast"/>
        <w:ind w:left="0" w:firstLine="0"/>
        <w:jc w:val="center"/>
        <w:rPr>
          <w:rFonts w:ascii="Times New Roman" w:hAnsi="Times New Roman" w:cs="Times New Roman"/>
        </w:rPr>
      </w:pPr>
      <w:r w:rsidRPr="009F087F">
        <w:rPr>
          <w:rFonts w:ascii="Times New Roman" w:hAnsi="Times New Roman" w:cs="Times New Roman"/>
        </w:rPr>
        <w:t>1.1.2</w:t>
      </w:r>
      <w:r w:rsidR="0027535F">
        <w:rPr>
          <w:rFonts w:ascii="Times New Roman" w:hAnsi="Times New Roman" w:cs="Times New Roman"/>
        </w:rPr>
        <w:t>.</w:t>
      </w:r>
      <w:r w:rsidRPr="009F087F">
        <w:rPr>
          <w:rFonts w:ascii="Times New Roman" w:hAnsi="Times New Roman" w:cs="Times New Roman"/>
        </w:rPr>
        <w:t xml:space="preserve"> </w:t>
      </w:r>
      <w:r w:rsidRPr="009F087F">
        <w:rPr>
          <w:rStyle w:val="1f1"/>
          <w:rFonts w:ascii="Times New Roman" w:hAnsi="Times New Roman" w:cs="Times New Roman"/>
        </w:rPr>
        <w:t>Описание территорий поселения, не охваченных централизованными системами водоснабжения</w:t>
      </w:r>
      <w:bookmarkEnd w:id="6"/>
    </w:p>
    <w:p w14:paraId="4B19E781" w14:textId="77777777" w:rsidR="005C709F" w:rsidRPr="009F087F" w:rsidRDefault="005C709F" w:rsidP="009F087F">
      <w:pPr>
        <w:pStyle w:val="af3"/>
        <w:suppressAutoHyphens w:val="0"/>
        <w:spacing w:after="0" w:line="240" w:lineRule="atLeast"/>
        <w:ind w:left="0" w:firstLine="709"/>
        <w:contextualSpacing/>
        <w:jc w:val="both"/>
        <w:rPr>
          <w:rFonts w:ascii="Times New Roman" w:hAnsi="Times New Roman" w:cs="Times New Roman"/>
          <w:sz w:val="28"/>
          <w:szCs w:val="28"/>
        </w:rPr>
      </w:pPr>
    </w:p>
    <w:p w14:paraId="276025C2" w14:textId="53EBFA26" w:rsidR="00850B3B" w:rsidRPr="009F087F" w:rsidRDefault="00850B3B" w:rsidP="009F087F">
      <w:pPr>
        <w:spacing w:line="240" w:lineRule="atLeast"/>
        <w:ind w:firstLine="600"/>
        <w:jc w:val="both"/>
        <w:rPr>
          <w:rFonts w:ascii="Times New Roman" w:hAnsi="Times New Roman" w:cs="Times New Roman"/>
          <w:sz w:val="28"/>
          <w:szCs w:val="28"/>
        </w:rPr>
      </w:pPr>
      <w:r w:rsidRPr="009F087F">
        <w:rPr>
          <w:rFonts w:ascii="Times New Roman" w:hAnsi="Times New Roman" w:cs="Times New Roman"/>
          <w:sz w:val="28"/>
          <w:szCs w:val="28"/>
        </w:rPr>
        <w:t xml:space="preserve">На территории Холмского городского поселения расположен один населенный пункт г. Холм. Процент охвата централизованным водоснабжением составляет 86%. На остальной территории поселения </w:t>
      </w:r>
      <w:r w:rsidRPr="009F087F">
        <w:rPr>
          <w:rFonts w:ascii="Times New Roman" w:hAnsi="Times New Roman" w:cs="Times New Roman"/>
          <w:sz w:val="28"/>
          <w:szCs w:val="28"/>
        </w:rPr>
        <w:lastRenderedPageBreak/>
        <w:t>установлены водоразборные колонки. Шахтовых общественных колодцев на территории поселения не имеется.</w:t>
      </w:r>
    </w:p>
    <w:p w14:paraId="526AA41B" w14:textId="59010E1D" w:rsidR="0027535F" w:rsidRDefault="0027535F" w:rsidP="0027535F">
      <w:pPr>
        <w:pStyle w:val="3"/>
        <w:spacing w:before="0" w:after="0" w:line="360" w:lineRule="atLeast"/>
        <w:ind w:left="0" w:firstLine="0"/>
        <w:jc w:val="center"/>
        <w:rPr>
          <w:rStyle w:val="1f1"/>
          <w:rFonts w:ascii="Times New Roman" w:hAnsi="Times New Roman" w:cs="Times New Roman"/>
        </w:rPr>
      </w:pPr>
      <w:bookmarkStart w:id="7" w:name="_Toc38874824"/>
      <w:r w:rsidRPr="0027535F">
        <w:rPr>
          <w:rFonts w:ascii="Times New Roman" w:hAnsi="Times New Roman" w:cs="Times New Roman"/>
        </w:rPr>
        <w:t xml:space="preserve">1.1.3 </w:t>
      </w:r>
      <w:r w:rsidRPr="0027535F">
        <w:rPr>
          <w:rStyle w:val="1f1"/>
          <w:rFonts w:ascii="Times New Roman" w:hAnsi="Times New Roman" w:cs="Times New Roman"/>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p>
    <w:p w14:paraId="43620C70" w14:textId="2F47BB2C" w:rsidR="0027535F" w:rsidRDefault="0027535F" w:rsidP="0027535F">
      <w:pPr>
        <w:pStyle w:val="1c"/>
        <w:spacing w:line="360" w:lineRule="atLeast"/>
        <w:ind w:firstLine="709"/>
        <w:jc w:val="both"/>
        <w:rPr>
          <w:rFonts w:ascii="Times New Roman" w:eastAsia="Microsoft YaHei" w:hAnsi="Times New Roman" w:cs="Times New Roman"/>
          <w:bCs/>
          <w:iCs/>
          <w:spacing w:val="-5"/>
          <w:sz w:val="28"/>
          <w:szCs w:val="28"/>
        </w:rPr>
      </w:pPr>
      <w:r>
        <w:rPr>
          <w:rFonts w:ascii="Times New Roman" w:eastAsia="Microsoft YaHei" w:hAnsi="Times New Roman" w:cs="Times New Roman"/>
          <w:bCs/>
          <w:iCs/>
          <w:spacing w:val="-5"/>
          <w:sz w:val="28"/>
          <w:szCs w:val="28"/>
        </w:rPr>
        <w:t>Согласно Постановления Правительства Российской Федерации от 05.09. 2013 № 782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14:paraId="6B35A969" w14:textId="77777777" w:rsidR="0027535F" w:rsidRPr="00850B3B" w:rsidRDefault="0027535F" w:rsidP="0027535F">
      <w:pPr>
        <w:tabs>
          <w:tab w:val="decimal" w:pos="-360"/>
        </w:tabs>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Территория Холмского городского поселения разрезана на три части (Никольская, Татиловская и Ильинская) рекой Ловать и Васюковым ручьем, что не позволяет создать единую систему водоснабжения и водоотведения.</w:t>
      </w:r>
    </w:p>
    <w:p w14:paraId="04B11AC2" w14:textId="77777777" w:rsidR="0027535F" w:rsidRPr="00850B3B" w:rsidRDefault="0027535F" w:rsidP="0027535F">
      <w:pPr>
        <w:spacing w:after="0" w:line="360" w:lineRule="atLeast"/>
        <w:ind w:firstLine="600"/>
        <w:rPr>
          <w:rFonts w:ascii="Times New Roman" w:hAnsi="Times New Roman" w:cs="Times New Roman"/>
          <w:sz w:val="28"/>
          <w:szCs w:val="28"/>
        </w:rPr>
      </w:pPr>
      <w:r w:rsidRPr="00850B3B">
        <w:rPr>
          <w:rFonts w:ascii="Times New Roman" w:hAnsi="Times New Roman" w:cs="Times New Roman"/>
          <w:sz w:val="28"/>
          <w:szCs w:val="28"/>
        </w:rPr>
        <w:t>Сеть водопровода в г. Холм тупиковая. Водоснабжение осуществляется по четырем зонам:</w:t>
      </w:r>
    </w:p>
    <w:p w14:paraId="195C3076" w14:textId="77777777" w:rsidR="0027535F" w:rsidRPr="00850B3B" w:rsidRDefault="0027535F" w:rsidP="0027535F">
      <w:pPr>
        <w:spacing w:after="0" w:line="360" w:lineRule="atLeast"/>
        <w:ind w:firstLine="600"/>
        <w:rPr>
          <w:rFonts w:ascii="Times New Roman" w:hAnsi="Times New Roman" w:cs="Times New Roman"/>
          <w:sz w:val="28"/>
          <w:szCs w:val="28"/>
        </w:rPr>
      </w:pPr>
      <w:r w:rsidRPr="00850B3B">
        <w:rPr>
          <w:rFonts w:ascii="Times New Roman" w:hAnsi="Times New Roman" w:cs="Times New Roman"/>
          <w:sz w:val="28"/>
          <w:szCs w:val="28"/>
        </w:rPr>
        <w:t>- Татиловская часть города;</w:t>
      </w:r>
    </w:p>
    <w:p w14:paraId="00BBEA40" w14:textId="77777777" w:rsidR="0027535F" w:rsidRPr="00850B3B" w:rsidRDefault="0027535F" w:rsidP="0027535F">
      <w:pPr>
        <w:spacing w:after="0" w:line="360" w:lineRule="atLeast"/>
        <w:ind w:firstLine="600"/>
        <w:rPr>
          <w:rFonts w:ascii="Times New Roman" w:hAnsi="Times New Roman" w:cs="Times New Roman"/>
          <w:sz w:val="28"/>
          <w:szCs w:val="28"/>
        </w:rPr>
      </w:pPr>
      <w:r w:rsidRPr="00850B3B">
        <w:rPr>
          <w:rFonts w:ascii="Times New Roman" w:hAnsi="Times New Roman" w:cs="Times New Roman"/>
          <w:sz w:val="28"/>
          <w:szCs w:val="28"/>
        </w:rPr>
        <w:t>- Заручеевская часть города;</w:t>
      </w:r>
    </w:p>
    <w:p w14:paraId="44164263" w14:textId="77777777" w:rsidR="0027535F" w:rsidRPr="00850B3B" w:rsidRDefault="0027535F" w:rsidP="0027535F">
      <w:pPr>
        <w:spacing w:after="0" w:line="360" w:lineRule="atLeast"/>
        <w:ind w:firstLine="600"/>
        <w:rPr>
          <w:rFonts w:ascii="Times New Roman" w:hAnsi="Times New Roman" w:cs="Times New Roman"/>
          <w:sz w:val="28"/>
          <w:szCs w:val="28"/>
        </w:rPr>
      </w:pPr>
      <w:r w:rsidRPr="00850B3B">
        <w:rPr>
          <w:rFonts w:ascii="Times New Roman" w:hAnsi="Times New Roman" w:cs="Times New Roman"/>
          <w:sz w:val="28"/>
          <w:szCs w:val="28"/>
        </w:rPr>
        <w:t>- Район улиц Горького, Профсоюзной, Съездовской, Меркулова;</w:t>
      </w:r>
    </w:p>
    <w:p w14:paraId="24FD9F18" w14:textId="77777777" w:rsidR="0027535F" w:rsidRPr="00850B3B" w:rsidRDefault="0027535F" w:rsidP="0027535F">
      <w:pPr>
        <w:spacing w:after="0" w:line="360" w:lineRule="atLeast"/>
        <w:ind w:firstLine="600"/>
        <w:rPr>
          <w:rFonts w:ascii="Times New Roman" w:hAnsi="Times New Roman" w:cs="Times New Roman"/>
          <w:sz w:val="28"/>
          <w:szCs w:val="28"/>
        </w:rPr>
      </w:pPr>
      <w:r w:rsidRPr="00850B3B">
        <w:rPr>
          <w:rFonts w:ascii="Times New Roman" w:hAnsi="Times New Roman" w:cs="Times New Roman"/>
          <w:sz w:val="28"/>
          <w:szCs w:val="28"/>
        </w:rPr>
        <w:t>- Район улиц Партизанской, Калитина, Октябрьской, Зиновьева.</w:t>
      </w:r>
    </w:p>
    <w:p w14:paraId="6DE45249" w14:textId="77777777" w:rsidR="0027535F" w:rsidRDefault="0027535F" w:rsidP="0027535F">
      <w:pPr>
        <w:pStyle w:val="1c"/>
        <w:spacing w:line="360" w:lineRule="auto"/>
        <w:ind w:firstLine="709"/>
        <w:jc w:val="both"/>
      </w:pPr>
    </w:p>
    <w:p w14:paraId="18876107" w14:textId="77777777" w:rsidR="0027535F" w:rsidRDefault="0027535F" w:rsidP="0027535F">
      <w:pPr>
        <w:pStyle w:val="a0"/>
      </w:pPr>
    </w:p>
    <w:p w14:paraId="0FD1819E" w14:textId="77777777" w:rsidR="005C709F" w:rsidRPr="009F087F" w:rsidRDefault="005C709F" w:rsidP="009F087F">
      <w:pPr>
        <w:pStyle w:val="3"/>
        <w:spacing w:before="0" w:after="0" w:line="240" w:lineRule="atLeast"/>
        <w:ind w:left="0" w:firstLine="0"/>
        <w:jc w:val="center"/>
        <w:rPr>
          <w:rFonts w:ascii="Times New Roman" w:hAnsi="Times New Roman" w:cs="Times New Roman"/>
        </w:rPr>
      </w:pPr>
      <w:bookmarkStart w:id="8" w:name="_Toc38874825"/>
      <w:r w:rsidRPr="009F087F">
        <w:rPr>
          <w:rFonts w:ascii="Times New Roman" w:hAnsi="Times New Roman" w:cs="Times New Roman"/>
        </w:rPr>
        <w:t>1.1.4 Описание результатов технического обследования централизованных систем водоснабжения</w:t>
      </w:r>
      <w:bookmarkEnd w:id="8"/>
    </w:p>
    <w:p w14:paraId="73665519" w14:textId="77777777" w:rsidR="005C709F" w:rsidRPr="009F087F" w:rsidRDefault="005C709F" w:rsidP="009F087F">
      <w:pPr>
        <w:spacing w:after="0" w:line="240" w:lineRule="atLeast"/>
        <w:ind w:firstLine="709"/>
        <w:rPr>
          <w:rFonts w:ascii="Times New Roman" w:hAnsi="Times New Roman" w:cs="Times New Roman"/>
        </w:rPr>
      </w:pPr>
      <w:r w:rsidRPr="009F087F">
        <w:rPr>
          <w:rFonts w:ascii="Times New Roman" w:hAnsi="Times New Roman" w:cs="Times New Roman"/>
          <w:b/>
          <w:sz w:val="28"/>
          <w:szCs w:val="28"/>
        </w:rPr>
        <w:t xml:space="preserve">А) Состояние существующих источников водоснабжения и водозаборных сооружений. </w:t>
      </w:r>
    </w:p>
    <w:p w14:paraId="37DBA3F5" w14:textId="356E1877" w:rsidR="005C709F" w:rsidRPr="009F087F" w:rsidRDefault="005C709F" w:rsidP="009F087F">
      <w:pPr>
        <w:pStyle w:val="a0"/>
        <w:spacing w:line="240" w:lineRule="atLeast"/>
        <w:ind w:firstLine="709"/>
        <w:jc w:val="both"/>
        <w:rPr>
          <w:rFonts w:ascii="Times New Roman" w:hAnsi="Times New Roman" w:cs="Times New Roman"/>
        </w:rPr>
      </w:pPr>
      <w:r w:rsidRPr="009F087F">
        <w:rPr>
          <w:rStyle w:val="32"/>
          <w:rFonts w:ascii="Times New Roman" w:hAnsi="Times New Roman" w:cs="Times New Roman"/>
          <w:spacing w:val="-4"/>
          <w:sz w:val="28"/>
          <w:szCs w:val="28"/>
        </w:rPr>
        <w:t>Источником</w:t>
      </w:r>
      <w:r w:rsidRPr="009F087F">
        <w:rPr>
          <w:rStyle w:val="32"/>
          <w:rFonts w:ascii="Times New Roman" w:hAnsi="Times New Roman" w:cs="Times New Roman"/>
          <w:spacing w:val="62"/>
          <w:sz w:val="28"/>
          <w:szCs w:val="28"/>
        </w:rPr>
        <w:t xml:space="preserve"> </w:t>
      </w:r>
      <w:r w:rsidRPr="009F087F">
        <w:rPr>
          <w:rStyle w:val="32"/>
          <w:rFonts w:ascii="Times New Roman" w:hAnsi="Times New Roman" w:cs="Times New Roman"/>
          <w:sz w:val="28"/>
          <w:szCs w:val="28"/>
        </w:rPr>
        <w:t xml:space="preserve">хозяйственно-питьевого водоснабжения являются </w:t>
      </w:r>
      <w:r w:rsidR="00226A37" w:rsidRPr="009F087F">
        <w:rPr>
          <w:rStyle w:val="32"/>
          <w:rFonts w:ascii="Times New Roman" w:hAnsi="Times New Roman" w:cs="Times New Roman"/>
          <w:sz w:val="28"/>
          <w:szCs w:val="28"/>
        </w:rPr>
        <w:t>10</w:t>
      </w:r>
      <w:r w:rsidRPr="009F087F">
        <w:rPr>
          <w:rStyle w:val="32"/>
          <w:rFonts w:ascii="Times New Roman" w:hAnsi="Times New Roman" w:cs="Times New Roman"/>
          <w:sz w:val="28"/>
          <w:szCs w:val="28"/>
        </w:rPr>
        <w:t xml:space="preserve"> скважин</w:t>
      </w:r>
      <w:r w:rsidRPr="009F087F">
        <w:rPr>
          <w:rStyle w:val="32"/>
          <w:rFonts w:ascii="Times New Roman" w:hAnsi="Times New Roman" w:cs="Times New Roman"/>
          <w:spacing w:val="-3"/>
          <w:sz w:val="28"/>
          <w:szCs w:val="28"/>
        </w:rPr>
        <w:t xml:space="preserve">, которые расположены на территории </w:t>
      </w:r>
      <w:r w:rsidR="00226A37" w:rsidRPr="009F087F">
        <w:rPr>
          <w:rStyle w:val="32"/>
          <w:rFonts w:ascii="Times New Roman" w:hAnsi="Times New Roman" w:cs="Times New Roman"/>
          <w:spacing w:val="-3"/>
          <w:sz w:val="28"/>
          <w:szCs w:val="28"/>
        </w:rPr>
        <w:t>Холмского ГП</w:t>
      </w:r>
      <w:r w:rsidRPr="009F087F">
        <w:rPr>
          <w:rStyle w:val="32"/>
          <w:rFonts w:ascii="Times New Roman" w:hAnsi="Times New Roman" w:cs="Times New Roman"/>
          <w:spacing w:val="-3"/>
          <w:sz w:val="28"/>
          <w:szCs w:val="28"/>
        </w:rPr>
        <w:t xml:space="preserve">. </w:t>
      </w:r>
    </w:p>
    <w:p w14:paraId="002DBBDC" w14:textId="77777777" w:rsidR="005C709F" w:rsidRPr="009F087F" w:rsidRDefault="005C709F" w:rsidP="009F087F">
      <w:pPr>
        <w:pStyle w:val="a0"/>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Отбор проб воды осуществляется из водоразводящей сети и пробуренных скважин.</w:t>
      </w:r>
    </w:p>
    <w:p w14:paraId="2C76BEF7" w14:textId="641AA964" w:rsidR="005C709F" w:rsidRPr="009F087F" w:rsidRDefault="005C709F" w:rsidP="009F087F">
      <w:pPr>
        <w:pStyle w:val="23"/>
        <w:spacing w:line="240" w:lineRule="atLeast"/>
        <w:ind w:firstLine="709"/>
        <w:jc w:val="both"/>
        <w:rPr>
          <w:rFonts w:ascii="Times New Roman" w:hAnsi="Times New Roman" w:cs="Times New Roman"/>
          <w:sz w:val="28"/>
          <w:szCs w:val="28"/>
        </w:rPr>
      </w:pPr>
      <w:r w:rsidRPr="009F087F">
        <w:rPr>
          <w:rStyle w:val="32"/>
          <w:rFonts w:ascii="Times New Roman" w:hAnsi="Times New Roman" w:cs="Times New Roman"/>
          <w:bCs/>
          <w:sz w:val="28"/>
          <w:szCs w:val="28"/>
        </w:rPr>
        <w:t>Все скважины оборудован</w:t>
      </w:r>
      <w:r w:rsidR="00226A37" w:rsidRPr="009F087F">
        <w:rPr>
          <w:rStyle w:val="32"/>
          <w:rFonts w:ascii="Times New Roman" w:hAnsi="Times New Roman" w:cs="Times New Roman"/>
          <w:bCs/>
          <w:sz w:val="28"/>
          <w:szCs w:val="28"/>
        </w:rPr>
        <w:t xml:space="preserve">ы кранами для отбора проб воды </w:t>
      </w:r>
      <w:r w:rsidRPr="009F087F">
        <w:rPr>
          <w:rStyle w:val="32"/>
          <w:rFonts w:ascii="Times New Roman" w:hAnsi="Times New Roman" w:cs="Times New Roman"/>
          <w:bCs/>
          <w:sz w:val="28"/>
          <w:szCs w:val="28"/>
        </w:rPr>
        <w:t xml:space="preserve">и устройствами для учета поднимаемой воды. Скважины оборудованы оголовками и герметично закрыты. На артезианских скважинах установлены погружные насосы марки ЭЦВ. </w:t>
      </w:r>
      <w:r w:rsidR="00226A37" w:rsidRPr="009F087F">
        <w:rPr>
          <w:rStyle w:val="32"/>
          <w:rFonts w:ascii="Times New Roman" w:hAnsi="Times New Roman" w:cs="Times New Roman"/>
          <w:bCs/>
          <w:sz w:val="28"/>
          <w:szCs w:val="28"/>
        </w:rPr>
        <w:t>На 9 скважинах установлены блок-контейнера с оборудование по очистке воды.</w:t>
      </w:r>
    </w:p>
    <w:p w14:paraId="6288D0D6" w14:textId="77777777" w:rsidR="005C709F" w:rsidRDefault="005C709F" w:rsidP="005C709F">
      <w:pPr>
        <w:spacing w:after="0" w:line="360" w:lineRule="auto"/>
        <w:ind w:firstLine="709"/>
        <w:jc w:val="both"/>
        <w:rPr>
          <w:rFonts w:ascii="Times New Roman" w:hAnsi="Times New Roman" w:cs="Times New Roman"/>
          <w:sz w:val="28"/>
          <w:szCs w:val="28"/>
        </w:rPr>
      </w:pPr>
    </w:p>
    <w:p w14:paraId="35C08A0B" w14:textId="77777777" w:rsidR="005C709F" w:rsidRDefault="005C709F" w:rsidP="005C709F">
      <w:pPr>
        <w:spacing w:after="0" w:line="360" w:lineRule="auto"/>
        <w:ind w:firstLine="709"/>
        <w:jc w:val="both"/>
        <w:rPr>
          <w:rFonts w:ascii="Calibri" w:hAnsi="Calibri" w:cs="Calibri"/>
        </w:rPr>
      </w:pPr>
      <w:r>
        <w:rPr>
          <w:rFonts w:ascii="Times New Roman" w:eastAsia="Times New Roman" w:hAnsi="Times New Roman" w:cs="Times New Roman"/>
          <w:color w:val="000000"/>
          <w:sz w:val="28"/>
          <w:szCs w:val="28"/>
          <w:lang w:eastAsia="ru-RU"/>
        </w:rPr>
        <w:t xml:space="preserve">Таблица 1 - </w:t>
      </w:r>
      <w:r>
        <w:rPr>
          <w:rFonts w:ascii="Times New Roman" w:hAnsi="Times New Roman" w:cs="Times New Roman"/>
          <w:sz w:val="28"/>
          <w:szCs w:val="28"/>
        </w:rPr>
        <w:t>Основные показатели источников водоснабжения.</w:t>
      </w:r>
    </w:p>
    <w:tbl>
      <w:tblPr>
        <w:tblW w:w="0" w:type="auto"/>
        <w:tblInd w:w="108" w:type="dxa"/>
        <w:tblLayout w:type="fixed"/>
        <w:tblLook w:val="04A0" w:firstRow="1" w:lastRow="0" w:firstColumn="1" w:lastColumn="0" w:noHBand="0" w:noVBand="1"/>
      </w:tblPr>
      <w:tblGrid>
        <w:gridCol w:w="484"/>
        <w:gridCol w:w="1616"/>
        <w:gridCol w:w="953"/>
        <w:gridCol w:w="1023"/>
        <w:gridCol w:w="1942"/>
        <w:gridCol w:w="1182"/>
        <w:gridCol w:w="1306"/>
        <w:gridCol w:w="1131"/>
      </w:tblGrid>
      <w:tr w:rsidR="005C709F" w:rsidRPr="00631772" w14:paraId="397CDCAC" w14:textId="77777777" w:rsidTr="005C709F">
        <w:tc>
          <w:tcPr>
            <w:tcW w:w="484" w:type="dxa"/>
            <w:tcBorders>
              <w:top w:val="single" w:sz="4" w:space="0" w:color="000000"/>
              <w:left w:val="single" w:sz="4" w:space="0" w:color="000000"/>
              <w:bottom w:val="single" w:sz="4" w:space="0" w:color="000000"/>
              <w:right w:val="nil"/>
            </w:tcBorders>
            <w:shd w:val="clear" w:color="auto" w:fill="CFE7F5"/>
            <w:vAlign w:val="center"/>
            <w:hideMark/>
          </w:tcPr>
          <w:p w14:paraId="367C9BD7" w14:textId="77777777" w:rsidR="005C709F" w:rsidRPr="00631772" w:rsidRDefault="005C709F">
            <w:pPr>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w:t>
            </w:r>
          </w:p>
          <w:p w14:paraId="65736AC2"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п/</w:t>
            </w:r>
            <w:r w:rsidRPr="00631772">
              <w:rPr>
                <w:rFonts w:ascii="Times New Roman" w:hAnsi="Times New Roman" w:cs="Times New Roman"/>
                <w:sz w:val="24"/>
                <w:szCs w:val="24"/>
                <w:lang w:eastAsia="ru-RU"/>
              </w:rPr>
              <w:lastRenderedPageBreak/>
              <w:t>п</w:t>
            </w:r>
          </w:p>
        </w:tc>
        <w:tc>
          <w:tcPr>
            <w:tcW w:w="1616" w:type="dxa"/>
            <w:tcBorders>
              <w:top w:val="single" w:sz="4" w:space="0" w:color="000000"/>
              <w:left w:val="single" w:sz="4" w:space="0" w:color="000000"/>
              <w:bottom w:val="single" w:sz="4" w:space="0" w:color="000000"/>
              <w:right w:val="nil"/>
            </w:tcBorders>
            <w:shd w:val="clear" w:color="auto" w:fill="CFE7F5"/>
            <w:vAlign w:val="center"/>
            <w:hideMark/>
          </w:tcPr>
          <w:p w14:paraId="17D384A6" w14:textId="77777777" w:rsidR="005C709F" w:rsidRPr="00631772" w:rsidRDefault="005C709F">
            <w:pPr>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lastRenderedPageBreak/>
              <w:t>Наименование</w:t>
            </w:r>
          </w:p>
          <w:p w14:paraId="2894848F"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lastRenderedPageBreak/>
              <w:t>скважины, населенный пункт, адрес</w:t>
            </w:r>
          </w:p>
        </w:tc>
        <w:tc>
          <w:tcPr>
            <w:tcW w:w="953" w:type="dxa"/>
            <w:tcBorders>
              <w:top w:val="single" w:sz="4" w:space="0" w:color="000000"/>
              <w:left w:val="single" w:sz="4" w:space="0" w:color="000000"/>
              <w:bottom w:val="single" w:sz="4" w:space="0" w:color="000000"/>
              <w:right w:val="nil"/>
            </w:tcBorders>
            <w:shd w:val="clear" w:color="auto" w:fill="CFE7F5"/>
            <w:vAlign w:val="center"/>
            <w:hideMark/>
          </w:tcPr>
          <w:p w14:paraId="64AE3AE3" w14:textId="77777777" w:rsidR="005C709F" w:rsidRPr="00631772" w:rsidRDefault="005C709F">
            <w:pPr>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lastRenderedPageBreak/>
              <w:t>Дебит,</w:t>
            </w:r>
          </w:p>
          <w:p w14:paraId="0B16079C"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м</w:t>
            </w:r>
            <w:r w:rsidRPr="00631772">
              <w:rPr>
                <w:rFonts w:ascii="Times New Roman" w:hAnsi="Times New Roman" w:cs="Times New Roman"/>
                <w:sz w:val="24"/>
                <w:szCs w:val="24"/>
                <w:vertAlign w:val="superscript"/>
                <w:lang w:eastAsia="ru-RU"/>
              </w:rPr>
              <w:t>3</w:t>
            </w:r>
            <w:r w:rsidRPr="00631772">
              <w:rPr>
                <w:rFonts w:ascii="Times New Roman" w:hAnsi="Times New Roman" w:cs="Times New Roman"/>
                <w:sz w:val="24"/>
                <w:szCs w:val="24"/>
                <w:lang w:eastAsia="ru-RU"/>
              </w:rPr>
              <w:t>/час</w:t>
            </w:r>
          </w:p>
        </w:tc>
        <w:tc>
          <w:tcPr>
            <w:tcW w:w="1023" w:type="dxa"/>
            <w:tcBorders>
              <w:top w:val="single" w:sz="4" w:space="0" w:color="000000"/>
              <w:left w:val="single" w:sz="4" w:space="0" w:color="000000"/>
              <w:bottom w:val="single" w:sz="4" w:space="0" w:color="000000"/>
              <w:right w:val="nil"/>
            </w:tcBorders>
            <w:shd w:val="clear" w:color="auto" w:fill="CFE7F5"/>
            <w:vAlign w:val="center"/>
            <w:hideMark/>
          </w:tcPr>
          <w:p w14:paraId="672EA9C9"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 xml:space="preserve">Марка насоса, </w:t>
            </w:r>
            <w:r w:rsidRPr="00631772">
              <w:rPr>
                <w:rFonts w:ascii="Times New Roman" w:hAnsi="Times New Roman" w:cs="Times New Roman"/>
                <w:sz w:val="24"/>
                <w:szCs w:val="24"/>
                <w:lang w:eastAsia="ru-RU"/>
              </w:rPr>
              <w:lastRenderedPageBreak/>
              <w:t>м</w:t>
            </w:r>
            <w:r w:rsidRPr="00631772">
              <w:rPr>
                <w:rFonts w:ascii="Times New Roman" w:hAnsi="Times New Roman" w:cs="Times New Roman"/>
                <w:sz w:val="24"/>
                <w:szCs w:val="24"/>
                <w:vertAlign w:val="superscript"/>
                <w:lang w:eastAsia="ru-RU"/>
              </w:rPr>
              <w:t>3</w:t>
            </w:r>
            <w:r w:rsidRPr="00631772">
              <w:rPr>
                <w:rFonts w:ascii="Times New Roman" w:hAnsi="Times New Roman" w:cs="Times New Roman"/>
                <w:sz w:val="24"/>
                <w:szCs w:val="24"/>
                <w:lang w:eastAsia="ru-RU"/>
              </w:rPr>
              <w:t>/час</w:t>
            </w:r>
          </w:p>
        </w:tc>
        <w:tc>
          <w:tcPr>
            <w:tcW w:w="1942" w:type="dxa"/>
            <w:tcBorders>
              <w:top w:val="single" w:sz="4" w:space="0" w:color="000000"/>
              <w:left w:val="single" w:sz="4" w:space="0" w:color="000000"/>
              <w:bottom w:val="single" w:sz="4" w:space="0" w:color="000000"/>
              <w:right w:val="nil"/>
            </w:tcBorders>
            <w:shd w:val="clear" w:color="auto" w:fill="CFE7F5"/>
            <w:vAlign w:val="center"/>
            <w:hideMark/>
          </w:tcPr>
          <w:p w14:paraId="0434741E" w14:textId="77777777" w:rsidR="005C709F" w:rsidRPr="00631772" w:rsidRDefault="005C709F">
            <w:pPr>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lastRenderedPageBreak/>
              <w:t>Характеристики</w:t>
            </w:r>
          </w:p>
          <w:p w14:paraId="6B574C2E" w14:textId="011B023F"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 xml:space="preserve">водонапорной </w:t>
            </w:r>
            <w:r w:rsidRPr="00631772">
              <w:rPr>
                <w:rFonts w:ascii="Times New Roman" w:hAnsi="Times New Roman" w:cs="Times New Roman"/>
                <w:sz w:val="24"/>
                <w:szCs w:val="24"/>
                <w:lang w:eastAsia="ru-RU"/>
              </w:rPr>
              <w:lastRenderedPageBreak/>
              <w:t>башни, резервуара (объем)</w:t>
            </w:r>
            <w:r w:rsidR="005A65CE" w:rsidRPr="00631772">
              <w:rPr>
                <w:rFonts w:ascii="Times New Roman" w:hAnsi="Times New Roman" w:cs="Times New Roman"/>
                <w:sz w:val="24"/>
                <w:szCs w:val="24"/>
                <w:lang w:eastAsia="ru-RU"/>
              </w:rPr>
              <w:t>, куб.м.</w:t>
            </w:r>
          </w:p>
        </w:tc>
        <w:tc>
          <w:tcPr>
            <w:tcW w:w="1182" w:type="dxa"/>
            <w:tcBorders>
              <w:top w:val="single" w:sz="4" w:space="0" w:color="000000"/>
              <w:left w:val="single" w:sz="4" w:space="0" w:color="000000"/>
              <w:bottom w:val="single" w:sz="4" w:space="0" w:color="000000"/>
              <w:right w:val="nil"/>
            </w:tcBorders>
            <w:shd w:val="clear" w:color="auto" w:fill="CFE7F5"/>
            <w:vAlign w:val="center"/>
            <w:hideMark/>
          </w:tcPr>
          <w:p w14:paraId="0F128423" w14:textId="0431E569"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lastRenderedPageBreak/>
              <w:t>Глубина, м</w:t>
            </w:r>
            <w:r w:rsidR="005A65CE" w:rsidRPr="00631772">
              <w:rPr>
                <w:rFonts w:ascii="Times New Roman" w:hAnsi="Times New Roman" w:cs="Times New Roman"/>
                <w:sz w:val="24"/>
                <w:szCs w:val="24"/>
                <w:lang w:eastAsia="ru-RU"/>
              </w:rPr>
              <w:t>.</w:t>
            </w:r>
          </w:p>
        </w:tc>
        <w:tc>
          <w:tcPr>
            <w:tcW w:w="1306" w:type="dxa"/>
            <w:tcBorders>
              <w:top w:val="single" w:sz="4" w:space="0" w:color="000000"/>
              <w:left w:val="single" w:sz="4" w:space="0" w:color="000000"/>
              <w:bottom w:val="single" w:sz="4" w:space="0" w:color="000000"/>
              <w:right w:val="nil"/>
            </w:tcBorders>
            <w:shd w:val="clear" w:color="auto" w:fill="CFE7F5"/>
            <w:vAlign w:val="center"/>
            <w:hideMark/>
          </w:tcPr>
          <w:p w14:paraId="5463FD44"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Год постройки</w:t>
            </w:r>
          </w:p>
        </w:tc>
        <w:tc>
          <w:tcPr>
            <w:tcW w:w="1131"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1AF80FA5"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Степень износа,</w:t>
            </w:r>
            <w:r w:rsidRPr="00631772">
              <w:rPr>
                <w:rFonts w:ascii="Times New Roman" w:hAnsi="Times New Roman" w:cs="Times New Roman"/>
                <w:sz w:val="24"/>
                <w:szCs w:val="24"/>
                <w:lang w:eastAsia="ru-RU"/>
              </w:rPr>
              <w:lastRenderedPageBreak/>
              <w:t>%</w:t>
            </w:r>
          </w:p>
        </w:tc>
      </w:tr>
      <w:tr w:rsidR="005C709F" w:rsidRPr="00631772" w14:paraId="2C428127" w14:textId="77777777" w:rsidTr="005C709F">
        <w:tc>
          <w:tcPr>
            <w:tcW w:w="484" w:type="dxa"/>
            <w:tcBorders>
              <w:top w:val="single" w:sz="4" w:space="0" w:color="000000"/>
              <w:left w:val="single" w:sz="4" w:space="0" w:color="000000"/>
              <w:bottom w:val="single" w:sz="4" w:space="0" w:color="000000"/>
              <w:right w:val="nil"/>
            </w:tcBorders>
            <w:vAlign w:val="center"/>
            <w:hideMark/>
          </w:tcPr>
          <w:p w14:paraId="062A8103"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lastRenderedPageBreak/>
              <w:t>1</w:t>
            </w:r>
          </w:p>
        </w:tc>
        <w:tc>
          <w:tcPr>
            <w:tcW w:w="1616" w:type="dxa"/>
            <w:tcBorders>
              <w:top w:val="single" w:sz="4" w:space="0" w:color="000000"/>
              <w:left w:val="single" w:sz="4" w:space="0" w:color="000000"/>
              <w:bottom w:val="single" w:sz="4" w:space="0" w:color="000000"/>
              <w:right w:val="nil"/>
            </w:tcBorders>
            <w:vAlign w:val="center"/>
            <w:hideMark/>
          </w:tcPr>
          <w:p w14:paraId="27A4115B"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2</w:t>
            </w:r>
          </w:p>
        </w:tc>
        <w:tc>
          <w:tcPr>
            <w:tcW w:w="953" w:type="dxa"/>
            <w:tcBorders>
              <w:top w:val="single" w:sz="4" w:space="0" w:color="000000"/>
              <w:left w:val="single" w:sz="4" w:space="0" w:color="000000"/>
              <w:bottom w:val="single" w:sz="4" w:space="0" w:color="000000"/>
              <w:right w:val="nil"/>
            </w:tcBorders>
            <w:vAlign w:val="center"/>
            <w:hideMark/>
          </w:tcPr>
          <w:p w14:paraId="5C3A8B8D"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3</w:t>
            </w:r>
          </w:p>
        </w:tc>
        <w:tc>
          <w:tcPr>
            <w:tcW w:w="1023" w:type="dxa"/>
            <w:tcBorders>
              <w:top w:val="single" w:sz="4" w:space="0" w:color="000000"/>
              <w:left w:val="single" w:sz="4" w:space="0" w:color="000000"/>
              <w:bottom w:val="single" w:sz="4" w:space="0" w:color="000000"/>
              <w:right w:val="nil"/>
            </w:tcBorders>
            <w:vAlign w:val="center"/>
            <w:hideMark/>
          </w:tcPr>
          <w:p w14:paraId="4D08829A"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4</w:t>
            </w:r>
          </w:p>
        </w:tc>
        <w:tc>
          <w:tcPr>
            <w:tcW w:w="1942" w:type="dxa"/>
            <w:tcBorders>
              <w:top w:val="single" w:sz="4" w:space="0" w:color="000000"/>
              <w:left w:val="single" w:sz="4" w:space="0" w:color="000000"/>
              <w:bottom w:val="single" w:sz="4" w:space="0" w:color="000000"/>
              <w:right w:val="nil"/>
            </w:tcBorders>
            <w:vAlign w:val="center"/>
            <w:hideMark/>
          </w:tcPr>
          <w:p w14:paraId="5A873ABD"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5</w:t>
            </w:r>
          </w:p>
        </w:tc>
        <w:tc>
          <w:tcPr>
            <w:tcW w:w="1182" w:type="dxa"/>
            <w:tcBorders>
              <w:top w:val="single" w:sz="4" w:space="0" w:color="000000"/>
              <w:left w:val="single" w:sz="4" w:space="0" w:color="000000"/>
              <w:bottom w:val="single" w:sz="4" w:space="0" w:color="000000"/>
              <w:right w:val="nil"/>
            </w:tcBorders>
            <w:vAlign w:val="center"/>
            <w:hideMark/>
          </w:tcPr>
          <w:p w14:paraId="10E55AFA"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6</w:t>
            </w:r>
          </w:p>
        </w:tc>
        <w:tc>
          <w:tcPr>
            <w:tcW w:w="1306" w:type="dxa"/>
            <w:tcBorders>
              <w:top w:val="single" w:sz="4" w:space="0" w:color="000000"/>
              <w:left w:val="single" w:sz="4" w:space="0" w:color="000000"/>
              <w:bottom w:val="single" w:sz="4" w:space="0" w:color="000000"/>
              <w:right w:val="nil"/>
            </w:tcBorders>
            <w:vAlign w:val="center"/>
            <w:hideMark/>
          </w:tcPr>
          <w:p w14:paraId="49DFD507" w14:textId="77777777"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7</w:t>
            </w:r>
          </w:p>
        </w:tc>
        <w:tc>
          <w:tcPr>
            <w:tcW w:w="1131" w:type="dxa"/>
            <w:tcBorders>
              <w:top w:val="single" w:sz="4" w:space="0" w:color="000000"/>
              <w:left w:val="single" w:sz="4" w:space="0" w:color="000000"/>
              <w:bottom w:val="single" w:sz="4" w:space="0" w:color="000000"/>
              <w:right w:val="single" w:sz="4" w:space="0" w:color="000000"/>
            </w:tcBorders>
          </w:tcPr>
          <w:p w14:paraId="2AFC4DD4" w14:textId="77777777" w:rsidR="005C709F" w:rsidRPr="00631772" w:rsidRDefault="005C709F">
            <w:pPr>
              <w:suppressAutoHyphens/>
              <w:spacing w:after="0" w:line="240" w:lineRule="auto"/>
              <w:jc w:val="center"/>
              <w:rPr>
                <w:rFonts w:ascii="Times New Roman" w:eastAsia="Calibri" w:hAnsi="Times New Roman" w:cs="Times New Roman"/>
                <w:i/>
                <w:sz w:val="24"/>
                <w:szCs w:val="24"/>
                <w:lang w:eastAsia="ru-RU"/>
              </w:rPr>
            </w:pPr>
          </w:p>
        </w:tc>
      </w:tr>
      <w:tr w:rsidR="005A65CE" w:rsidRPr="00631772" w14:paraId="114E7E90" w14:textId="77777777" w:rsidTr="00B316E4">
        <w:tc>
          <w:tcPr>
            <w:tcW w:w="484" w:type="dxa"/>
            <w:tcBorders>
              <w:top w:val="single" w:sz="4" w:space="0" w:color="000000"/>
              <w:left w:val="single" w:sz="4" w:space="0" w:color="000000"/>
              <w:bottom w:val="single" w:sz="4" w:space="0" w:color="000000"/>
              <w:right w:val="nil"/>
            </w:tcBorders>
            <w:vAlign w:val="center"/>
            <w:hideMark/>
          </w:tcPr>
          <w:p w14:paraId="0E61856B" w14:textId="77777777" w:rsidR="005A65CE" w:rsidRPr="00631772" w:rsidRDefault="005A65CE">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1</w:t>
            </w:r>
          </w:p>
        </w:tc>
        <w:tc>
          <w:tcPr>
            <w:tcW w:w="1616" w:type="dxa"/>
            <w:tcBorders>
              <w:top w:val="single" w:sz="4" w:space="0" w:color="000000"/>
              <w:left w:val="single" w:sz="4" w:space="0" w:color="000000"/>
              <w:bottom w:val="single" w:sz="4" w:space="0" w:color="000000"/>
              <w:right w:val="nil"/>
            </w:tcBorders>
            <w:vAlign w:val="center"/>
          </w:tcPr>
          <w:p w14:paraId="71D03CF0" w14:textId="1624BB48"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 xml:space="preserve">3-63 </w:t>
            </w:r>
          </w:p>
          <w:p w14:paraId="4E4821F4" w14:textId="1A316FC8"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г. Холм, ул. Калитина 25а</w:t>
            </w:r>
          </w:p>
        </w:tc>
        <w:tc>
          <w:tcPr>
            <w:tcW w:w="953" w:type="dxa"/>
            <w:tcBorders>
              <w:top w:val="single" w:sz="4" w:space="0" w:color="000000"/>
              <w:left w:val="single" w:sz="4" w:space="0" w:color="000000"/>
              <w:bottom w:val="single" w:sz="4" w:space="0" w:color="000000"/>
              <w:right w:val="nil"/>
            </w:tcBorders>
            <w:vAlign w:val="bottom"/>
          </w:tcPr>
          <w:p w14:paraId="404B5D71" w14:textId="46D5B848"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7,92</w:t>
            </w:r>
          </w:p>
        </w:tc>
        <w:tc>
          <w:tcPr>
            <w:tcW w:w="1023" w:type="dxa"/>
            <w:tcBorders>
              <w:top w:val="single" w:sz="4" w:space="0" w:color="000000"/>
              <w:left w:val="single" w:sz="4" w:space="0" w:color="000000"/>
              <w:bottom w:val="single" w:sz="4" w:space="0" w:color="000000"/>
              <w:right w:val="nil"/>
            </w:tcBorders>
            <w:vAlign w:val="center"/>
          </w:tcPr>
          <w:p w14:paraId="264C7CB0" w14:textId="33839711" w:rsidR="005A65CE" w:rsidRPr="00631772" w:rsidRDefault="0097310C">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4-2,5-80</w:t>
            </w:r>
          </w:p>
        </w:tc>
        <w:tc>
          <w:tcPr>
            <w:tcW w:w="1942" w:type="dxa"/>
            <w:tcBorders>
              <w:top w:val="single" w:sz="4" w:space="0" w:color="000000"/>
              <w:left w:val="single" w:sz="4" w:space="0" w:color="000000"/>
              <w:bottom w:val="single" w:sz="4" w:space="0" w:color="000000"/>
              <w:right w:val="nil"/>
            </w:tcBorders>
            <w:vAlign w:val="center"/>
          </w:tcPr>
          <w:p w14:paraId="5F582E19" w14:textId="093A9B4E"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14:paraId="4C7A49F6" w14:textId="77777777" w:rsidR="004677C3"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p>
          <w:p w14:paraId="49B8BA75" w14:textId="7D867C30"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105</w:t>
            </w:r>
          </w:p>
          <w:p w14:paraId="54ED5DD5" w14:textId="6B7BC1C5" w:rsidR="004677C3"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p>
        </w:tc>
        <w:tc>
          <w:tcPr>
            <w:tcW w:w="1306" w:type="dxa"/>
            <w:tcBorders>
              <w:top w:val="single" w:sz="4" w:space="0" w:color="000000"/>
              <w:left w:val="single" w:sz="4" w:space="0" w:color="000000"/>
              <w:bottom w:val="single" w:sz="4" w:space="0" w:color="000000"/>
              <w:right w:val="nil"/>
            </w:tcBorders>
            <w:vAlign w:val="center"/>
          </w:tcPr>
          <w:p w14:paraId="31358BAC" w14:textId="2B573ADF"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1963</w:t>
            </w:r>
          </w:p>
        </w:tc>
        <w:tc>
          <w:tcPr>
            <w:tcW w:w="1131" w:type="dxa"/>
            <w:tcBorders>
              <w:top w:val="single" w:sz="4" w:space="0" w:color="000000"/>
              <w:left w:val="single" w:sz="4" w:space="0" w:color="000000"/>
              <w:bottom w:val="single" w:sz="4" w:space="0" w:color="000000"/>
              <w:right w:val="single" w:sz="4" w:space="0" w:color="000000"/>
            </w:tcBorders>
            <w:vAlign w:val="center"/>
          </w:tcPr>
          <w:p w14:paraId="6E3C1069" w14:textId="6DE159F6"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14:paraId="32C2A275" w14:textId="77777777" w:rsidTr="00B316E4">
        <w:tc>
          <w:tcPr>
            <w:tcW w:w="484" w:type="dxa"/>
            <w:tcBorders>
              <w:top w:val="single" w:sz="4" w:space="0" w:color="000000"/>
              <w:left w:val="single" w:sz="4" w:space="0" w:color="000000"/>
              <w:bottom w:val="single" w:sz="4" w:space="0" w:color="000000"/>
              <w:right w:val="nil"/>
            </w:tcBorders>
            <w:vAlign w:val="center"/>
            <w:hideMark/>
          </w:tcPr>
          <w:p w14:paraId="0B5A1BE1" w14:textId="4ED5FDC9"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lang w:eastAsia="ru-RU"/>
              </w:rPr>
              <w:t>2</w:t>
            </w:r>
          </w:p>
        </w:tc>
        <w:tc>
          <w:tcPr>
            <w:tcW w:w="1616" w:type="dxa"/>
            <w:tcBorders>
              <w:top w:val="single" w:sz="4" w:space="0" w:color="000000"/>
              <w:left w:val="single" w:sz="4" w:space="0" w:color="000000"/>
              <w:bottom w:val="single" w:sz="4" w:space="0" w:color="000000"/>
              <w:right w:val="nil"/>
            </w:tcBorders>
            <w:vAlign w:val="center"/>
          </w:tcPr>
          <w:p w14:paraId="11096254" w14:textId="77777777"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8-63</w:t>
            </w:r>
          </w:p>
          <w:p w14:paraId="1AEC37BE" w14:textId="477D5002" w:rsidR="005A65CE" w:rsidRPr="00631772" w:rsidRDefault="005A65CE" w:rsidP="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 xml:space="preserve">г. Холм, ул. Зиновьева </w:t>
            </w:r>
            <w:r w:rsidR="00631772" w:rsidRPr="00631772">
              <w:rPr>
                <w:rFonts w:ascii="Times New Roman" w:hAnsi="Times New Roman" w:cs="Times New Roman"/>
                <w:sz w:val="24"/>
                <w:szCs w:val="24"/>
              </w:rPr>
              <w:t>15</w:t>
            </w:r>
            <w:r w:rsidRPr="00631772">
              <w:rPr>
                <w:rFonts w:ascii="Times New Roman" w:hAnsi="Times New Roman" w:cs="Times New Roman"/>
                <w:sz w:val="24"/>
                <w:szCs w:val="24"/>
              </w:rPr>
              <w:t>а</w:t>
            </w:r>
          </w:p>
        </w:tc>
        <w:tc>
          <w:tcPr>
            <w:tcW w:w="953" w:type="dxa"/>
            <w:tcBorders>
              <w:top w:val="single" w:sz="4" w:space="0" w:color="000000"/>
              <w:left w:val="single" w:sz="4" w:space="0" w:color="000000"/>
              <w:bottom w:val="single" w:sz="4" w:space="0" w:color="000000"/>
              <w:right w:val="nil"/>
            </w:tcBorders>
            <w:vAlign w:val="bottom"/>
          </w:tcPr>
          <w:p w14:paraId="732345EB" w14:textId="100B7DA6"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13</w:t>
            </w:r>
          </w:p>
        </w:tc>
        <w:tc>
          <w:tcPr>
            <w:tcW w:w="1023" w:type="dxa"/>
            <w:tcBorders>
              <w:top w:val="single" w:sz="4" w:space="0" w:color="000000"/>
              <w:left w:val="single" w:sz="4" w:space="0" w:color="000000"/>
              <w:bottom w:val="single" w:sz="4" w:space="0" w:color="000000"/>
              <w:right w:val="nil"/>
            </w:tcBorders>
            <w:vAlign w:val="center"/>
          </w:tcPr>
          <w:p w14:paraId="2B3E36AB" w14:textId="0D563936"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5-6,3-85</w:t>
            </w:r>
          </w:p>
        </w:tc>
        <w:tc>
          <w:tcPr>
            <w:tcW w:w="1942" w:type="dxa"/>
            <w:tcBorders>
              <w:top w:val="single" w:sz="4" w:space="0" w:color="000000"/>
              <w:left w:val="single" w:sz="4" w:space="0" w:color="000000"/>
              <w:bottom w:val="single" w:sz="4" w:space="0" w:color="000000"/>
              <w:right w:val="nil"/>
            </w:tcBorders>
            <w:vAlign w:val="center"/>
          </w:tcPr>
          <w:p w14:paraId="0CC3FFFD" w14:textId="39C02647"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w:t>
            </w:r>
          </w:p>
        </w:tc>
        <w:tc>
          <w:tcPr>
            <w:tcW w:w="1182" w:type="dxa"/>
            <w:tcBorders>
              <w:top w:val="single" w:sz="4" w:space="0" w:color="000000"/>
              <w:left w:val="single" w:sz="4" w:space="0" w:color="000000"/>
              <w:bottom w:val="single" w:sz="4" w:space="0" w:color="000000"/>
              <w:right w:val="nil"/>
            </w:tcBorders>
            <w:vAlign w:val="center"/>
          </w:tcPr>
          <w:p w14:paraId="5640336C" w14:textId="3FDD80FE"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109</w:t>
            </w:r>
          </w:p>
        </w:tc>
        <w:tc>
          <w:tcPr>
            <w:tcW w:w="1306" w:type="dxa"/>
            <w:tcBorders>
              <w:top w:val="single" w:sz="4" w:space="0" w:color="000000"/>
              <w:left w:val="single" w:sz="4" w:space="0" w:color="000000"/>
              <w:bottom w:val="single" w:sz="4" w:space="0" w:color="000000"/>
              <w:right w:val="nil"/>
            </w:tcBorders>
            <w:vAlign w:val="center"/>
          </w:tcPr>
          <w:p w14:paraId="78019E02" w14:textId="2FAA68D7"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1963</w:t>
            </w:r>
          </w:p>
        </w:tc>
        <w:tc>
          <w:tcPr>
            <w:tcW w:w="1131" w:type="dxa"/>
            <w:tcBorders>
              <w:top w:val="single" w:sz="4" w:space="0" w:color="000000"/>
              <w:left w:val="single" w:sz="4" w:space="0" w:color="000000"/>
              <w:bottom w:val="single" w:sz="4" w:space="0" w:color="000000"/>
              <w:right w:val="single" w:sz="4" w:space="0" w:color="000000"/>
            </w:tcBorders>
            <w:vAlign w:val="center"/>
          </w:tcPr>
          <w:p w14:paraId="7117A284" w14:textId="2BAA56CF"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14:paraId="02511180" w14:textId="77777777" w:rsidTr="00B316E4">
        <w:tc>
          <w:tcPr>
            <w:tcW w:w="484" w:type="dxa"/>
            <w:tcBorders>
              <w:top w:val="single" w:sz="4" w:space="0" w:color="000000"/>
              <w:left w:val="single" w:sz="4" w:space="0" w:color="000000"/>
              <w:bottom w:val="single" w:sz="4" w:space="0" w:color="000000"/>
              <w:right w:val="nil"/>
            </w:tcBorders>
            <w:vAlign w:val="center"/>
          </w:tcPr>
          <w:p w14:paraId="41A6CE9F" w14:textId="49376FC0"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3</w:t>
            </w:r>
          </w:p>
        </w:tc>
        <w:tc>
          <w:tcPr>
            <w:tcW w:w="1616" w:type="dxa"/>
            <w:tcBorders>
              <w:top w:val="single" w:sz="4" w:space="0" w:color="000000"/>
              <w:left w:val="single" w:sz="4" w:space="0" w:color="000000"/>
              <w:bottom w:val="single" w:sz="4" w:space="0" w:color="000000"/>
              <w:right w:val="nil"/>
            </w:tcBorders>
            <w:vAlign w:val="center"/>
          </w:tcPr>
          <w:p w14:paraId="1CDF22CD" w14:textId="77777777"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12-64</w:t>
            </w:r>
          </w:p>
          <w:p w14:paraId="37517777" w14:textId="4419F6E5"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Луначарского 6а</w:t>
            </w:r>
          </w:p>
        </w:tc>
        <w:tc>
          <w:tcPr>
            <w:tcW w:w="953" w:type="dxa"/>
            <w:tcBorders>
              <w:top w:val="single" w:sz="4" w:space="0" w:color="000000"/>
              <w:left w:val="single" w:sz="4" w:space="0" w:color="000000"/>
              <w:bottom w:val="single" w:sz="4" w:space="0" w:color="000000"/>
              <w:right w:val="nil"/>
            </w:tcBorders>
            <w:vAlign w:val="bottom"/>
          </w:tcPr>
          <w:p w14:paraId="4B60D191" w14:textId="23DFF477"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7,52</w:t>
            </w:r>
          </w:p>
        </w:tc>
        <w:tc>
          <w:tcPr>
            <w:tcW w:w="1023" w:type="dxa"/>
            <w:tcBorders>
              <w:top w:val="single" w:sz="4" w:space="0" w:color="000000"/>
              <w:left w:val="single" w:sz="4" w:space="0" w:color="000000"/>
              <w:bottom w:val="single" w:sz="4" w:space="0" w:color="000000"/>
              <w:right w:val="nil"/>
            </w:tcBorders>
            <w:vAlign w:val="center"/>
          </w:tcPr>
          <w:p w14:paraId="5C549080" w14:textId="34984E2D"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4 2,5-80</w:t>
            </w:r>
          </w:p>
        </w:tc>
        <w:tc>
          <w:tcPr>
            <w:tcW w:w="1942" w:type="dxa"/>
            <w:tcBorders>
              <w:top w:val="single" w:sz="4" w:space="0" w:color="000000"/>
              <w:left w:val="single" w:sz="4" w:space="0" w:color="000000"/>
              <w:bottom w:val="single" w:sz="4" w:space="0" w:color="000000"/>
              <w:right w:val="nil"/>
            </w:tcBorders>
            <w:vAlign w:val="center"/>
          </w:tcPr>
          <w:p w14:paraId="33385CC3" w14:textId="3B44EAA0"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14:paraId="144B6BA6" w14:textId="51FBEC50"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109</w:t>
            </w:r>
          </w:p>
        </w:tc>
        <w:tc>
          <w:tcPr>
            <w:tcW w:w="1306" w:type="dxa"/>
            <w:tcBorders>
              <w:top w:val="single" w:sz="4" w:space="0" w:color="000000"/>
              <w:left w:val="single" w:sz="4" w:space="0" w:color="000000"/>
              <w:bottom w:val="single" w:sz="4" w:space="0" w:color="000000"/>
              <w:right w:val="nil"/>
            </w:tcBorders>
            <w:vAlign w:val="center"/>
          </w:tcPr>
          <w:p w14:paraId="2C6D8BBC" w14:textId="48A5A7D8"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1964</w:t>
            </w:r>
          </w:p>
        </w:tc>
        <w:tc>
          <w:tcPr>
            <w:tcW w:w="1131" w:type="dxa"/>
            <w:tcBorders>
              <w:top w:val="single" w:sz="4" w:space="0" w:color="000000"/>
              <w:left w:val="single" w:sz="4" w:space="0" w:color="000000"/>
              <w:bottom w:val="single" w:sz="4" w:space="0" w:color="000000"/>
              <w:right w:val="single" w:sz="4" w:space="0" w:color="000000"/>
            </w:tcBorders>
            <w:vAlign w:val="center"/>
          </w:tcPr>
          <w:p w14:paraId="01966944" w14:textId="77777777"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14:paraId="54E25F91" w14:textId="77777777" w:rsidTr="00B316E4">
        <w:tc>
          <w:tcPr>
            <w:tcW w:w="484" w:type="dxa"/>
            <w:tcBorders>
              <w:top w:val="single" w:sz="4" w:space="0" w:color="000000"/>
              <w:left w:val="single" w:sz="4" w:space="0" w:color="000000"/>
              <w:bottom w:val="single" w:sz="4" w:space="0" w:color="000000"/>
              <w:right w:val="nil"/>
            </w:tcBorders>
            <w:vAlign w:val="center"/>
          </w:tcPr>
          <w:p w14:paraId="6964291B" w14:textId="332177DF"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4</w:t>
            </w:r>
          </w:p>
        </w:tc>
        <w:tc>
          <w:tcPr>
            <w:tcW w:w="1616" w:type="dxa"/>
            <w:tcBorders>
              <w:top w:val="single" w:sz="4" w:space="0" w:color="000000"/>
              <w:left w:val="single" w:sz="4" w:space="0" w:color="000000"/>
              <w:bottom w:val="single" w:sz="4" w:space="0" w:color="000000"/>
              <w:right w:val="nil"/>
            </w:tcBorders>
            <w:vAlign w:val="center"/>
          </w:tcPr>
          <w:p w14:paraId="53F6BECE" w14:textId="77777777"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Н-24-80</w:t>
            </w:r>
          </w:p>
          <w:p w14:paraId="4289F2CF" w14:textId="390FFA1F"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С. Меркулова 36 а</w:t>
            </w:r>
          </w:p>
        </w:tc>
        <w:tc>
          <w:tcPr>
            <w:tcW w:w="953" w:type="dxa"/>
            <w:tcBorders>
              <w:top w:val="single" w:sz="4" w:space="0" w:color="000000"/>
              <w:left w:val="single" w:sz="4" w:space="0" w:color="000000"/>
              <w:bottom w:val="single" w:sz="4" w:space="0" w:color="000000"/>
              <w:right w:val="nil"/>
            </w:tcBorders>
            <w:vAlign w:val="bottom"/>
          </w:tcPr>
          <w:p w14:paraId="4134CEA8" w14:textId="61B244AE"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7,2</w:t>
            </w:r>
          </w:p>
        </w:tc>
        <w:tc>
          <w:tcPr>
            <w:tcW w:w="1023" w:type="dxa"/>
            <w:tcBorders>
              <w:top w:val="single" w:sz="4" w:space="0" w:color="000000"/>
              <w:left w:val="single" w:sz="4" w:space="0" w:color="000000"/>
              <w:bottom w:val="single" w:sz="4" w:space="0" w:color="000000"/>
              <w:right w:val="nil"/>
            </w:tcBorders>
            <w:vAlign w:val="center"/>
          </w:tcPr>
          <w:p w14:paraId="21E8EC9B" w14:textId="043D7A07"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2,5-90</w:t>
            </w:r>
          </w:p>
        </w:tc>
        <w:tc>
          <w:tcPr>
            <w:tcW w:w="1942" w:type="dxa"/>
            <w:tcBorders>
              <w:top w:val="single" w:sz="4" w:space="0" w:color="000000"/>
              <w:left w:val="single" w:sz="4" w:space="0" w:color="000000"/>
              <w:bottom w:val="single" w:sz="4" w:space="0" w:color="000000"/>
              <w:right w:val="nil"/>
            </w:tcBorders>
            <w:vAlign w:val="center"/>
          </w:tcPr>
          <w:p w14:paraId="7FC9CD86" w14:textId="5DE9D686"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14:paraId="7BDE7800" w14:textId="457F10E5"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130</w:t>
            </w:r>
          </w:p>
        </w:tc>
        <w:tc>
          <w:tcPr>
            <w:tcW w:w="1306" w:type="dxa"/>
            <w:tcBorders>
              <w:top w:val="single" w:sz="4" w:space="0" w:color="000000"/>
              <w:left w:val="single" w:sz="4" w:space="0" w:color="000000"/>
              <w:bottom w:val="single" w:sz="4" w:space="0" w:color="000000"/>
              <w:right w:val="nil"/>
            </w:tcBorders>
            <w:vAlign w:val="center"/>
          </w:tcPr>
          <w:p w14:paraId="20AE8E9D" w14:textId="36B7FD6E"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1980</w:t>
            </w:r>
          </w:p>
        </w:tc>
        <w:tc>
          <w:tcPr>
            <w:tcW w:w="1131" w:type="dxa"/>
            <w:tcBorders>
              <w:top w:val="single" w:sz="4" w:space="0" w:color="000000"/>
              <w:left w:val="single" w:sz="4" w:space="0" w:color="000000"/>
              <w:bottom w:val="single" w:sz="4" w:space="0" w:color="000000"/>
              <w:right w:val="single" w:sz="4" w:space="0" w:color="000000"/>
            </w:tcBorders>
            <w:vAlign w:val="center"/>
          </w:tcPr>
          <w:p w14:paraId="63A1E530" w14:textId="77777777"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14:paraId="0F834C2E" w14:textId="77777777" w:rsidTr="00B316E4">
        <w:tc>
          <w:tcPr>
            <w:tcW w:w="484" w:type="dxa"/>
            <w:tcBorders>
              <w:top w:val="single" w:sz="4" w:space="0" w:color="000000"/>
              <w:left w:val="single" w:sz="4" w:space="0" w:color="000000"/>
              <w:bottom w:val="single" w:sz="4" w:space="0" w:color="000000"/>
              <w:right w:val="nil"/>
            </w:tcBorders>
            <w:vAlign w:val="center"/>
          </w:tcPr>
          <w:p w14:paraId="0C5E6F78" w14:textId="600C2C1A"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5</w:t>
            </w:r>
          </w:p>
        </w:tc>
        <w:tc>
          <w:tcPr>
            <w:tcW w:w="1616" w:type="dxa"/>
            <w:tcBorders>
              <w:top w:val="single" w:sz="4" w:space="0" w:color="000000"/>
              <w:left w:val="single" w:sz="4" w:space="0" w:color="000000"/>
              <w:bottom w:val="single" w:sz="4" w:space="0" w:color="000000"/>
              <w:right w:val="nil"/>
            </w:tcBorders>
            <w:vAlign w:val="center"/>
          </w:tcPr>
          <w:p w14:paraId="329AC134" w14:textId="77777777"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Н-24-84</w:t>
            </w:r>
          </w:p>
          <w:p w14:paraId="1DE70239" w14:textId="09AFD958"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Новикова 35а</w:t>
            </w:r>
          </w:p>
        </w:tc>
        <w:tc>
          <w:tcPr>
            <w:tcW w:w="953" w:type="dxa"/>
            <w:tcBorders>
              <w:top w:val="single" w:sz="4" w:space="0" w:color="000000"/>
              <w:left w:val="single" w:sz="4" w:space="0" w:color="000000"/>
              <w:bottom w:val="single" w:sz="4" w:space="0" w:color="000000"/>
              <w:right w:val="nil"/>
            </w:tcBorders>
            <w:vAlign w:val="bottom"/>
          </w:tcPr>
          <w:p w14:paraId="424D14F2" w14:textId="0F01C40B"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8,4</w:t>
            </w:r>
          </w:p>
        </w:tc>
        <w:tc>
          <w:tcPr>
            <w:tcW w:w="1023" w:type="dxa"/>
            <w:tcBorders>
              <w:top w:val="single" w:sz="4" w:space="0" w:color="000000"/>
              <w:left w:val="single" w:sz="4" w:space="0" w:color="000000"/>
              <w:bottom w:val="single" w:sz="4" w:space="0" w:color="000000"/>
              <w:right w:val="nil"/>
            </w:tcBorders>
            <w:vAlign w:val="center"/>
          </w:tcPr>
          <w:p w14:paraId="2229671D" w14:textId="4BA36409"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5-6,3-110</w:t>
            </w:r>
          </w:p>
        </w:tc>
        <w:tc>
          <w:tcPr>
            <w:tcW w:w="1942" w:type="dxa"/>
            <w:tcBorders>
              <w:top w:val="single" w:sz="4" w:space="0" w:color="000000"/>
              <w:left w:val="single" w:sz="4" w:space="0" w:color="000000"/>
              <w:bottom w:val="single" w:sz="4" w:space="0" w:color="000000"/>
              <w:right w:val="nil"/>
            </w:tcBorders>
            <w:vAlign w:val="center"/>
          </w:tcPr>
          <w:p w14:paraId="29658194" w14:textId="6ED7C578"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14:paraId="3628CD87" w14:textId="5641986A"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128</w:t>
            </w:r>
          </w:p>
        </w:tc>
        <w:tc>
          <w:tcPr>
            <w:tcW w:w="1306" w:type="dxa"/>
            <w:tcBorders>
              <w:top w:val="single" w:sz="4" w:space="0" w:color="000000"/>
              <w:left w:val="single" w:sz="4" w:space="0" w:color="000000"/>
              <w:bottom w:val="single" w:sz="4" w:space="0" w:color="000000"/>
              <w:right w:val="nil"/>
            </w:tcBorders>
            <w:vAlign w:val="center"/>
          </w:tcPr>
          <w:p w14:paraId="566187D0" w14:textId="2D8110F9"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1985</w:t>
            </w:r>
          </w:p>
        </w:tc>
        <w:tc>
          <w:tcPr>
            <w:tcW w:w="1131" w:type="dxa"/>
            <w:tcBorders>
              <w:top w:val="single" w:sz="4" w:space="0" w:color="000000"/>
              <w:left w:val="single" w:sz="4" w:space="0" w:color="000000"/>
              <w:bottom w:val="single" w:sz="4" w:space="0" w:color="000000"/>
              <w:right w:val="single" w:sz="4" w:space="0" w:color="000000"/>
            </w:tcBorders>
            <w:vAlign w:val="center"/>
          </w:tcPr>
          <w:p w14:paraId="76A4133F" w14:textId="77777777"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14:paraId="6A8D230F" w14:textId="77777777" w:rsidTr="00B316E4">
        <w:tc>
          <w:tcPr>
            <w:tcW w:w="484" w:type="dxa"/>
            <w:tcBorders>
              <w:top w:val="single" w:sz="4" w:space="0" w:color="000000"/>
              <w:left w:val="single" w:sz="4" w:space="0" w:color="000000"/>
              <w:bottom w:val="single" w:sz="4" w:space="0" w:color="000000"/>
              <w:right w:val="nil"/>
            </w:tcBorders>
            <w:vAlign w:val="center"/>
          </w:tcPr>
          <w:p w14:paraId="71470050" w14:textId="3A31C1D0"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6</w:t>
            </w:r>
          </w:p>
        </w:tc>
        <w:tc>
          <w:tcPr>
            <w:tcW w:w="1616" w:type="dxa"/>
            <w:tcBorders>
              <w:top w:val="single" w:sz="4" w:space="0" w:color="000000"/>
              <w:left w:val="single" w:sz="4" w:space="0" w:color="000000"/>
              <w:bottom w:val="single" w:sz="4" w:space="0" w:color="000000"/>
              <w:right w:val="nil"/>
            </w:tcBorders>
            <w:vAlign w:val="center"/>
          </w:tcPr>
          <w:p w14:paraId="57EAEAF7" w14:textId="77777777"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13-64</w:t>
            </w:r>
          </w:p>
          <w:p w14:paraId="4BE3F94B" w14:textId="1CE33C5A"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Челпанова 34а</w:t>
            </w:r>
          </w:p>
        </w:tc>
        <w:tc>
          <w:tcPr>
            <w:tcW w:w="953" w:type="dxa"/>
            <w:tcBorders>
              <w:top w:val="single" w:sz="4" w:space="0" w:color="000000"/>
              <w:left w:val="single" w:sz="4" w:space="0" w:color="000000"/>
              <w:bottom w:val="single" w:sz="4" w:space="0" w:color="000000"/>
              <w:right w:val="nil"/>
            </w:tcBorders>
            <w:vAlign w:val="bottom"/>
          </w:tcPr>
          <w:p w14:paraId="03DF923C" w14:textId="51CAA500"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10,8</w:t>
            </w:r>
          </w:p>
        </w:tc>
        <w:tc>
          <w:tcPr>
            <w:tcW w:w="1023" w:type="dxa"/>
            <w:tcBorders>
              <w:top w:val="single" w:sz="4" w:space="0" w:color="000000"/>
              <w:left w:val="single" w:sz="4" w:space="0" w:color="000000"/>
              <w:bottom w:val="single" w:sz="4" w:space="0" w:color="000000"/>
              <w:right w:val="nil"/>
            </w:tcBorders>
            <w:vAlign w:val="center"/>
          </w:tcPr>
          <w:p w14:paraId="32F9AF0F" w14:textId="1C8CF951"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2,5-90</w:t>
            </w:r>
          </w:p>
        </w:tc>
        <w:tc>
          <w:tcPr>
            <w:tcW w:w="1942" w:type="dxa"/>
            <w:tcBorders>
              <w:top w:val="single" w:sz="4" w:space="0" w:color="000000"/>
              <w:left w:val="single" w:sz="4" w:space="0" w:color="000000"/>
              <w:bottom w:val="single" w:sz="4" w:space="0" w:color="000000"/>
              <w:right w:val="nil"/>
            </w:tcBorders>
            <w:vAlign w:val="center"/>
          </w:tcPr>
          <w:p w14:paraId="2FBDB32F" w14:textId="66BF70EC"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14:paraId="1B8FD8A9" w14:textId="67455DBB"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105</w:t>
            </w:r>
          </w:p>
        </w:tc>
        <w:tc>
          <w:tcPr>
            <w:tcW w:w="1306" w:type="dxa"/>
            <w:tcBorders>
              <w:top w:val="single" w:sz="4" w:space="0" w:color="000000"/>
              <w:left w:val="single" w:sz="4" w:space="0" w:color="000000"/>
              <w:bottom w:val="single" w:sz="4" w:space="0" w:color="000000"/>
              <w:right w:val="nil"/>
            </w:tcBorders>
            <w:vAlign w:val="center"/>
          </w:tcPr>
          <w:p w14:paraId="787782EA" w14:textId="6B29CFCF"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1964</w:t>
            </w:r>
          </w:p>
        </w:tc>
        <w:tc>
          <w:tcPr>
            <w:tcW w:w="1131" w:type="dxa"/>
            <w:tcBorders>
              <w:top w:val="single" w:sz="4" w:space="0" w:color="000000"/>
              <w:left w:val="single" w:sz="4" w:space="0" w:color="000000"/>
              <w:bottom w:val="single" w:sz="4" w:space="0" w:color="000000"/>
              <w:right w:val="single" w:sz="4" w:space="0" w:color="000000"/>
            </w:tcBorders>
            <w:vAlign w:val="center"/>
          </w:tcPr>
          <w:p w14:paraId="1BE63BB4" w14:textId="77777777"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14:paraId="41631658" w14:textId="77777777" w:rsidTr="00B316E4">
        <w:tc>
          <w:tcPr>
            <w:tcW w:w="484" w:type="dxa"/>
            <w:tcBorders>
              <w:top w:val="single" w:sz="4" w:space="0" w:color="000000"/>
              <w:left w:val="single" w:sz="4" w:space="0" w:color="000000"/>
              <w:bottom w:val="single" w:sz="4" w:space="0" w:color="000000"/>
              <w:right w:val="nil"/>
            </w:tcBorders>
            <w:vAlign w:val="center"/>
          </w:tcPr>
          <w:p w14:paraId="77076DB6" w14:textId="548F0037"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7</w:t>
            </w:r>
          </w:p>
        </w:tc>
        <w:tc>
          <w:tcPr>
            <w:tcW w:w="1616" w:type="dxa"/>
            <w:tcBorders>
              <w:top w:val="single" w:sz="4" w:space="0" w:color="000000"/>
              <w:left w:val="single" w:sz="4" w:space="0" w:color="000000"/>
              <w:bottom w:val="single" w:sz="4" w:space="0" w:color="000000"/>
              <w:right w:val="nil"/>
            </w:tcBorders>
            <w:vAlign w:val="center"/>
          </w:tcPr>
          <w:p w14:paraId="51F3508B" w14:textId="77777777"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203</w:t>
            </w:r>
          </w:p>
          <w:p w14:paraId="7308D37A" w14:textId="60CAEAF0"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Профсоюзная 7а</w:t>
            </w:r>
          </w:p>
        </w:tc>
        <w:tc>
          <w:tcPr>
            <w:tcW w:w="953" w:type="dxa"/>
            <w:tcBorders>
              <w:top w:val="single" w:sz="4" w:space="0" w:color="000000"/>
              <w:left w:val="single" w:sz="4" w:space="0" w:color="000000"/>
              <w:bottom w:val="single" w:sz="4" w:space="0" w:color="000000"/>
              <w:right w:val="nil"/>
            </w:tcBorders>
            <w:vAlign w:val="bottom"/>
          </w:tcPr>
          <w:p w14:paraId="34A5F2F8" w14:textId="6628C405"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10,2</w:t>
            </w:r>
          </w:p>
        </w:tc>
        <w:tc>
          <w:tcPr>
            <w:tcW w:w="1023" w:type="dxa"/>
            <w:tcBorders>
              <w:top w:val="single" w:sz="4" w:space="0" w:color="000000"/>
              <w:left w:val="single" w:sz="4" w:space="0" w:color="000000"/>
              <w:bottom w:val="single" w:sz="4" w:space="0" w:color="000000"/>
              <w:right w:val="nil"/>
            </w:tcBorders>
            <w:vAlign w:val="center"/>
          </w:tcPr>
          <w:p w14:paraId="5D66F37A" w14:textId="579B7B7C"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4-4-80</w:t>
            </w:r>
          </w:p>
        </w:tc>
        <w:tc>
          <w:tcPr>
            <w:tcW w:w="1942" w:type="dxa"/>
            <w:tcBorders>
              <w:top w:val="single" w:sz="4" w:space="0" w:color="000000"/>
              <w:left w:val="single" w:sz="4" w:space="0" w:color="000000"/>
              <w:bottom w:val="single" w:sz="4" w:space="0" w:color="000000"/>
              <w:right w:val="nil"/>
            </w:tcBorders>
            <w:vAlign w:val="center"/>
          </w:tcPr>
          <w:p w14:paraId="519771ED" w14:textId="595BEFF7"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14:paraId="39FA6C70" w14:textId="02DD16C6"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140</w:t>
            </w:r>
          </w:p>
        </w:tc>
        <w:tc>
          <w:tcPr>
            <w:tcW w:w="1306" w:type="dxa"/>
            <w:tcBorders>
              <w:top w:val="single" w:sz="4" w:space="0" w:color="000000"/>
              <w:left w:val="single" w:sz="4" w:space="0" w:color="000000"/>
              <w:bottom w:val="single" w:sz="4" w:space="0" w:color="000000"/>
              <w:right w:val="nil"/>
            </w:tcBorders>
            <w:vAlign w:val="center"/>
          </w:tcPr>
          <w:p w14:paraId="571EC846" w14:textId="76BF4B6B"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1963</w:t>
            </w:r>
          </w:p>
        </w:tc>
        <w:tc>
          <w:tcPr>
            <w:tcW w:w="1131" w:type="dxa"/>
            <w:tcBorders>
              <w:top w:val="single" w:sz="4" w:space="0" w:color="000000"/>
              <w:left w:val="single" w:sz="4" w:space="0" w:color="000000"/>
              <w:bottom w:val="single" w:sz="4" w:space="0" w:color="000000"/>
              <w:right w:val="single" w:sz="4" w:space="0" w:color="000000"/>
            </w:tcBorders>
            <w:vAlign w:val="center"/>
          </w:tcPr>
          <w:p w14:paraId="52F5F920" w14:textId="77777777"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14:paraId="040942F5" w14:textId="77777777" w:rsidTr="00B316E4">
        <w:tc>
          <w:tcPr>
            <w:tcW w:w="484" w:type="dxa"/>
            <w:tcBorders>
              <w:top w:val="single" w:sz="4" w:space="0" w:color="000000"/>
              <w:left w:val="single" w:sz="4" w:space="0" w:color="000000"/>
              <w:bottom w:val="single" w:sz="4" w:space="0" w:color="000000"/>
              <w:right w:val="nil"/>
            </w:tcBorders>
            <w:vAlign w:val="center"/>
          </w:tcPr>
          <w:p w14:paraId="3A5CFAA2" w14:textId="63A3D50C"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8</w:t>
            </w:r>
          </w:p>
        </w:tc>
        <w:tc>
          <w:tcPr>
            <w:tcW w:w="1616" w:type="dxa"/>
            <w:tcBorders>
              <w:top w:val="single" w:sz="4" w:space="0" w:color="000000"/>
              <w:left w:val="single" w:sz="4" w:space="0" w:color="000000"/>
              <w:bottom w:val="single" w:sz="4" w:space="0" w:color="000000"/>
              <w:right w:val="nil"/>
            </w:tcBorders>
            <w:vAlign w:val="center"/>
          </w:tcPr>
          <w:p w14:paraId="22521F61" w14:textId="77777777"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271</w:t>
            </w:r>
          </w:p>
          <w:p w14:paraId="1C07FB4F" w14:textId="2534B3E1" w:rsidR="005A65CE" w:rsidRPr="00631772" w:rsidRDefault="005A65CE" w:rsidP="00631772">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 xml:space="preserve">г. Холм, ул. Зиновьева </w:t>
            </w:r>
            <w:r w:rsidR="00631772" w:rsidRPr="00631772">
              <w:rPr>
                <w:rFonts w:ascii="Times New Roman" w:hAnsi="Times New Roman" w:cs="Times New Roman"/>
                <w:sz w:val="24"/>
                <w:szCs w:val="24"/>
              </w:rPr>
              <w:t>35</w:t>
            </w:r>
            <w:r w:rsidRPr="00631772">
              <w:rPr>
                <w:rFonts w:ascii="Times New Roman" w:hAnsi="Times New Roman" w:cs="Times New Roman"/>
                <w:sz w:val="24"/>
                <w:szCs w:val="24"/>
              </w:rPr>
              <w:t>а</w:t>
            </w:r>
          </w:p>
        </w:tc>
        <w:tc>
          <w:tcPr>
            <w:tcW w:w="953" w:type="dxa"/>
            <w:tcBorders>
              <w:top w:val="single" w:sz="4" w:space="0" w:color="000000"/>
              <w:left w:val="single" w:sz="4" w:space="0" w:color="000000"/>
              <w:bottom w:val="single" w:sz="4" w:space="0" w:color="000000"/>
              <w:right w:val="nil"/>
            </w:tcBorders>
            <w:vAlign w:val="bottom"/>
          </w:tcPr>
          <w:p w14:paraId="7940D319" w14:textId="44F4D78C"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7,3</w:t>
            </w:r>
          </w:p>
        </w:tc>
        <w:tc>
          <w:tcPr>
            <w:tcW w:w="1023" w:type="dxa"/>
            <w:tcBorders>
              <w:top w:val="single" w:sz="4" w:space="0" w:color="000000"/>
              <w:left w:val="single" w:sz="4" w:space="0" w:color="000000"/>
              <w:bottom w:val="single" w:sz="4" w:space="0" w:color="000000"/>
              <w:right w:val="nil"/>
            </w:tcBorders>
            <w:vAlign w:val="center"/>
          </w:tcPr>
          <w:p w14:paraId="46EF5846" w14:textId="0D0EF547"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5-6,3-85</w:t>
            </w:r>
          </w:p>
        </w:tc>
        <w:tc>
          <w:tcPr>
            <w:tcW w:w="1942" w:type="dxa"/>
            <w:tcBorders>
              <w:top w:val="single" w:sz="4" w:space="0" w:color="000000"/>
              <w:left w:val="single" w:sz="4" w:space="0" w:color="000000"/>
              <w:bottom w:val="single" w:sz="4" w:space="0" w:color="000000"/>
              <w:right w:val="nil"/>
            </w:tcBorders>
            <w:vAlign w:val="center"/>
          </w:tcPr>
          <w:p w14:paraId="671A4860" w14:textId="3711B597"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14:paraId="765767A2" w14:textId="11E45F51"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130</w:t>
            </w:r>
          </w:p>
        </w:tc>
        <w:tc>
          <w:tcPr>
            <w:tcW w:w="1306" w:type="dxa"/>
            <w:tcBorders>
              <w:top w:val="single" w:sz="4" w:space="0" w:color="000000"/>
              <w:left w:val="single" w:sz="4" w:space="0" w:color="000000"/>
              <w:bottom w:val="single" w:sz="4" w:space="0" w:color="000000"/>
              <w:right w:val="nil"/>
            </w:tcBorders>
            <w:vAlign w:val="center"/>
          </w:tcPr>
          <w:p w14:paraId="122FAD1D" w14:textId="01295496"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1971</w:t>
            </w:r>
          </w:p>
        </w:tc>
        <w:tc>
          <w:tcPr>
            <w:tcW w:w="1131" w:type="dxa"/>
            <w:tcBorders>
              <w:top w:val="single" w:sz="4" w:space="0" w:color="000000"/>
              <w:left w:val="single" w:sz="4" w:space="0" w:color="000000"/>
              <w:bottom w:val="single" w:sz="4" w:space="0" w:color="000000"/>
              <w:right w:val="single" w:sz="4" w:space="0" w:color="000000"/>
            </w:tcBorders>
            <w:vAlign w:val="center"/>
          </w:tcPr>
          <w:p w14:paraId="4A10DD5E" w14:textId="77777777"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14:paraId="0C75A319" w14:textId="77777777" w:rsidTr="00B316E4">
        <w:tc>
          <w:tcPr>
            <w:tcW w:w="484" w:type="dxa"/>
            <w:tcBorders>
              <w:top w:val="single" w:sz="4" w:space="0" w:color="000000"/>
              <w:left w:val="single" w:sz="4" w:space="0" w:color="000000"/>
              <w:bottom w:val="single" w:sz="4" w:space="0" w:color="000000"/>
              <w:right w:val="nil"/>
            </w:tcBorders>
            <w:vAlign w:val="center"/>
          </w:tcPr>
          <w:p w14:paraId="47459B71" w14:textId="1A5BA05F"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9</w:t>
            </w:r>
          </w:p>
        </w:tc>
        <w:tc>
          <w:tcPr>
            <w:tcW w:w="1616" w:type="dxa"/>
            <w:tcBorders>
              <w:top w:val="single" w:sz="4" w:space="0" w:color="000000"/>
              <w:left w:val="single" w:sz="4" w:space="0" w:color="000000"/>
              <w:bottom w:val="single" w:sz="4" w:space="0" w:color="000000"/>
              <w:right w:val="nil"/>
            </w:tcBorders>
            <w:vAlign w:val="center"/>
          </w:tcPr>
          <w:p w14:paraId="655EB853" w14:textId="77777777"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2487</w:t>
            </w:r>
          </w:p>
          <w:p w14:paraId="54690F6C" w14:textId="7DD22A01"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Урицкого 53г</w:t>
            </w:r>
          </w:p>
        </w:tc>
        <w:tc>
          <w:tcPr>
            <w:tcW w:w="953" w:type="dxa"/>
            <w:tcBorders>
              <w:top w:val="single" w:sz="4" w:space="0" w:color="000000"/>
              <w:left w:val="single" w:sz="4" w:space="0" w:color="000000"/>
              <w:bottom w:val="single" w:sz="4" w:space="0" w:color="000000"/>
              <w:right w:val="nil"/>
            </w:tcBorders>
            <w:vAlign w:val="bottom"/>
          </w:tcPr>
          <w:p w14:paraId="5D81861D" w14:textId="7FFDE6A1"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3,6</w:t>
            </w:r>
          </w:p>
        </w:tc>
        <w:tc>
          <w:tcPr>
            <w:tcW w:w="1023" w:type="dxa"/>
            <w:tcBorders>
              <w:top w:val="single" w:sz="4" w:space="0" w:color="000000"/>
              <w:left w:val="single" w:sz="4" w:space="0" w:color="000000"/>
              <w:bottom w:val="single" w:sz="4" w:space="0" w:color="000000"/>
              <w:right w:val="nil"/>
            </w:tcBorders>
            <w:vAlign w:val="center"/>
          </w:tcPr>
          <w:p w14:paraId="4D02E53E" w14:textId="721404F3"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4-2,5-80</w:t>
            </w:r>
          </w:p>
        </w:tc>
        <w:tc>
          <w:tcPr>
            <w:tcW w:w="1942" w:type="dxa"/>
            <w:tcBorders>
              <w:top w:val="single" w:sz="4" w:space="0" w:color="000000"/>
              <w:left w:val="single" w:sz="4" w:space="0" w:color="000000"/>
              <w:bottom w:val="single" w:sz="4" w:space="0" w:color="000000"/>
              <w:right w:val="nil"/>
            </w:tcBorders>
            <w:vAlign w:val="center"/>
          </w:tcPr>
          <w:p w14:paraId="03216C25" w14:textId="3D703A0C"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14:paraId="343E7B25" w14:textId="050EE5C0"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117</w:t>
            </w:r>
          </w:p>
        </w:tc>
        <w:tc>
          <w:tcPr>
            <w:tcW w:w="1306" w:type="dxa"/>
            <w:tcBorders>
              <w:top w:val="single" w:sz="4" w:space="0" w:color="000000"/>
              <w:left w:val="single" w:sz="4" w:space="0" w:color="000000"/>
              <w:bottom w:val="single" w:sz="4" w:space="0" w:color="000000"/>
              <w:right w:val="nil"/>
            </w:tcBorders>
            <w:vAlign w:val="center"/>
          </w:tcPr>
          <w:p w14:paraId="5C06FAA8" w14:textId="2790B9D0"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1994</w:t>
            </w:r>
          </w:p>
        </w:tc>
        <w:tc>
          <w:tcPr>
            <w:tcW w:w="1131" w:type="dxa"/>
            <w:tcBorders>
              <w:top w:val="single" w:sz="4" w:space="0" w:color="000000"/>
              <w:left w:val="single" w:sz="4" w:space="0" w:color="000000"/>
              <w:bottom w:val="single" w:sz="4" w:space="0" w:color="000000"/>
              <w:right w:val="single" w:sz="4" w:space="0" w:color="000000"/>
            </w:tcBorders>
            <w:vAlign w:val="center"/>
          </w:tcPr>
          <w:p w14:paraId="12CAE310" w14:textId="77777777"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5A65CE" w14:paraId="7164F5D2" w14:textId="77777777" w:rsidTr="00B316E4">
        <w:tc>
          <w:tcPr>
            <w:tcW w:w="484" w:type="dxa"/>
            <w:tcBorders>
              <w:top w:val="single" w:sz="4" w:space="0" w:color="000000"/>
              <w:left w:val="single" w:sz="4" w:space="0" w:color="000000"/>
              <w:bottom w:val="single" w:sz="4" w:space="0" w:color="000000"/>
              <w:right w:val="nil"/>
            </w:tcBorders>
            <w:vAlign w:val="center"/>
          </w:tcPr>
          <w:p w14:paraId="1E613424" w14:textId="482417EE"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10</w:t>
            </w:r>
          </w:p>
        </w:tc>
        <w:tc>
          <w:tcPr>
            <w:tcW w:w="1616" w:type="dxa"/>
            <w:tcBorders>
              <w:top w:val="single" w:sz="4" w:space="0" w:color="000000"/>
              <w:left w:val="single" w:sz="4" w:space="0" w:color="000000"/>
              <w:bottom w:val="single" w:sz="4" w:space="0" w:color="000000"/>
              <w:right w:val="nil"/>
            </w:tcBorders>
            <w:vAlign w:val="center"/>
          </w:tcPr>
          <w:p w14:paraId="26CFC671" w14:textId="77777777"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196</w:t>
            </w:r>
          </w:p>
          <w:p w14:paraId="1219FBCF" w14:textId="23FDD91A" w:rsidR="005A65CE" w:rsidRPr="00631772" w:rsidRDefault="005A65CE" w:rsidP="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Кооперативная</w:t>
            </w:r>
          </w:p>
        </w:tc>
        <w:tc>
          <w:tcPr>
            <w:tcW w:w="953" w:type="dxa"/>
            <w:tcBorders>
              <w:top w:val="single" w:sz="4" w:space="0" w:color="000000"/>
              <w:left w:val="single" w:sz="4" w:space="0" w:color="000000"/>
              <w:bottom w:val="single" w:sz="4" w:space="0" w:color="000000"/>
              <w:right w:val="nil"/>
            </w:tcBorders>
            <w:vAlign w:val="bottom"/>
          </w:tcPr>
          <w:p w14:paraId="09DDE68E" w14:textId="4A85A759"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3,6</w:t>
            </w:r>
          </w:p>
        </w:tc>
        <w:tc>
          <w:tcPr>
            <w:tcW w:w="1023" w:type="dxa"/>
            <w:tcBorders>
              <w:top w:val="single" w:sz="4" w:space="0" w:color="000000"/>
              <w:left w:val="single" w:sz="4" w:space="0" w:color="000000"/>
              <w:bottom w:val="single" w:sz="4" w:space="0" w:color="000000"/>
              <w:right w:val="nil"/>
            </w:tcBorders>
            <w:vAlign w:val="center"/>
          </w:tcPr>
          <w:p w14:paraId="20E28B76" w14:textId="54CD08FB"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4-2,5-80</w:t>
            </w:r>
          </w:p>
        </w:tc>
        <w:tc>
          <w:tcPr>
            <w:tcW w:w="1942" w:type="dxa"/>
            <w:tcBorders>
              <w:top w:val="single" w:sz="4" w:space="0" w:color="000000"/>
              <w:left w:val="single" w:sz="4" w:space="0" w:color="000000"/>
              <w:bottom w:val="single" w:sz="4" w:space="0" w:color="000000"/>
              <w:right w:val="nil"/>
            </w:tcBorders>
            <w:vAlign w:val="center"/>
          </w:tcPr>
          <w:p w14:paraId="2E0CF859" w14:textId="6A17CB00"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14:paraId="42A036F0" w14:textId="2DD3A222"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135</w:t>
            </w:r>
          </w:p>
        </w:tc>
        <w:tc>
          <w:tcPr>
            <w:tcW w:w="1306" w:type="dxa"/>
            <w:tcBorders>
              <w:top w:val="single" w:sz="4" w:space="0" w:color="000000"/>
              <w:left w:val="single" w:sz="4" w:space="0" w:color="000000"/>
              <w:bottom w:val="single" w:sz="4" w:space="0" w:color="000000"/>
              <w:right w:val="nil"/>
            </w:tcBorders>
            <w:vAlign w:val="center"/>
          </w:tcPr>
          <w:p w14:paraId="17686F67" w14:textId="2AFFB1BE" w:rsidR="005A65CE" w:rsidRPr="005A65CE"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1960</w:t>
            </w:r>
          </w:p>
        </w:tc>
        <w:tc>
          <w:tcPr>
            <w:tcW w:w="1131" w:type="dxa"/>
            <w:tcBorders>
              <w:top w:val="single" w:sz="4" w:space="0" w:color="000000"/>
              <w:left w:val="single" w:sz="4" w:space="0" w:color="000000"/>
              <w:bottom w:val="single" w:sz="4" w:space="0" w:color="000000"/>
              <w:right w:val="single" w:sz="4" w:space="0" w:color="000000"/>
            </w:tcBorders>
            <w:vAlign w:val="center"/>
          </w:tcPr>
          <w:p w14:paraId="1C869092" w14:textId="77777777" w:rsidR="005A65CE" w:rsidRPr="005A65CE"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bl>
    <w:p w14:paraId="6FDF29C2" w14:textId="77777777" w:rsidR="005C709F" w:rsidRDefault="005C709F" w:rsidP="005C709F">
      <w:pPr>
        <w:spacing w:after="0" w:line="360" w:lineRule="auto"/>
        <w:ind w:firstLine="709"/>
        <w:jc w:val="both"/>
        <w:rPr>
          <w:rFonts w:ascii="Times New Roman" w:eastAsia="Calibri" w:hAnsi="Times New Roman" w:cs="Times New Roman"/>
          <w:sz w:val="28"/>
          <w:szCs w:val="28"/>
          <w:lang w:eastAsia="zh-CN"/>
        </w:rPr>
      </w:pPr>
    </w:p>
    <w:p w14:paraId="5F51EDB6" w14:textId="77777777" w:rsidR="005C709F" w:rsidRPr="009F087F" w:rsidRDefault="005C709F" w:rsidP="009F087F">
      <w:pPr>
        <w:spacing w:after="0" w:line="240" w:lineRule="atLeast"/>
        <w:ind w:firstLine="709"/>
        <w:jc w:val="both"/>
        <w:rPr>
          <w:rFonts w:ascii="Times New Roman" w:hAnsi="Times New Roman" w:cs="Times New Roman"/>
        </w:rPr>
      </w:pPr>
      <w:r w:rsidRPr="009F087F">
        <w:rPr>
          <w:rFonts w:ascii="Times New Roman" w:hAnsi="Times New Roman" w:cs="Times New Roman"/>
          <w:b/>
          <w:sz w:val="28"/>
          <w:szCs w:val="28"/>
        </w:rPr>
        <w:t xml:space="preserve">Б) </w:t>
      </w:r>
      <w:r w:rsidRPr="009F087F">
        <w:rPr>
          <w:rStyle w:val="1f1"/>
          <w:rFonts w:ascii="Times New Roman" w:hAnsi="Times New Roman" w:cs="Times New Roman"/>
          <w:b/>
          <w:sz w:val="28"/>
          <w:szCs w:val="28"/>
        </w:rPr>
        <w:t>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14:paraId="6519513B" w14:textId="2A8CB063" w:rsidR="005C709F" w:rsidRDefault="005C709F" w:rsidP="009F087F">
      <w:pPr>
        <w:autoSpaceDE w:val="0"/>
        <w:spacing w:after="0" w:line="240" w:lineRule="atLeast"/>
        <w:ind w:firstLine="709"/>
        <w:jc w:val="both"/>
        <w:rPr>
          <w:rStyle w:val="32"/>
          <w:rFonts w:ascii="Times New Roman" w:hAnsi="Times New Roman" w:cs="Times New Roman"/>
          <w:sz w:val="28"/>
          <w:szCs w:val="28"/>
          <w:lang w:eastAsia="ru-RU"/>
        </w:rPr>
      </w:pPr>
      <w:r w:rsidRPr="009F087F">
        <w:rPr>
          <w:rStyle w:val="32"/>
          <w:rFonts w:ascii="Times New Roman" w:hAnsi="Times New Roman" w:cs="Times New Roman"/>
          <w:sz w:val="28"/>
          <w:szCs w:val="28"/>
          <w:lang w:eastAsia="ru-RU"/>
        </w:rPr>
        <w:t xml:space="preserve">На территории </w:t>
      </w:r>
      <w:r w:rsidR="003F3201" w:rsidRPr="009F087F">
        <w:rPr>
          <w:rStyle w:val="32"/>
          <w:rFonts w:ascii="Times New Roman" w:hAnsi="Times New Roman" w:cs="Times New Roman"/>
          <w:sz w:val="28"/>
          <w:szCs w:val="28"/>
          <w:lang w:eastAsia="ru-RU"/>
        </w:rPr>
        <w:t>Холмского ГП</w:t>
      </w:r>
      <w:r w:rsidRPr="009F087F">
        <w:rPr>
          <w:rStyle w:val="32"/>
          <w:rFonts w:ascii="Times New Roman" w:hAnsi="Times New Roman" w:cs="Times New Roman"/>
          <w:sz w:val="28"/>
          <w:szCs w:val="28"/>
          <w:lang w:eastAsia="ru-RU"/>
        </w:rPr>
        <w:t xml:space="preserve"> </w:t>
      </w:r>
      <w:r w:rsidR="003F3201" w:rsidRPr="009F087F">
        <w:rPr>
          <w:rStyle w:val="32"/>
          <w:rFonts w:ascii="Times New Roman" w:hAnsi="Times New Roman" w:cs="Times New Roman"/>
          <w:sz w:val="28"/>
          <w:szCs w:val="28"/>
          <w:lang w:eastAsia="ru-RU"/>
        </w:rPr>
        <w:t>на 9 скважинах установлены блок-контейнера с оборудованием по очистке воды</w:t>
      </w:r>
      <w:r w:rsidRPr="009F087F">
        <w:rPr>
          <w:rStyle w:val="32"/>
          <w:rFonts w:ascii="Times New Roman" w:hAnsi="Times New Roman" w:cs="Times New Roman"/>
          <w:sz w:val="28"/>
          <w:szCs w:val="28"/>
          <w:lang w:eastAsia="ru-RU"/>
        </w:rPr>
        <w:t>.</w:t>
      </w:r>
    </w:p>
    <w:p w14:paraId="133ED034" w14:textId="3F7E879B"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Технологические этапы очистки:</w:t>
      </w:r>
    </w:p>
    <w:p w14:paraId="287B19D0" w14:textId="4DDB557A"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lastRenderedPageBreak/>
        <w:t>1. Очистка от механических частиц в сетчатом фильтре-грязевике и учёт</w:t>
      </w:r>
      <w:r>
        <w:rPr>
          <w:rFonts w:ascii="Times New Roman" w:eastAsia="TimesNewRomanPSMT" w:hAnsi="Times New Roman" w:cs="Times New Roman"/>
          <w:sz w:val="28"/>
          <w:szCs w:val="28"/>
        </w:rPr>
        <w:t xml:space="preserve"> </w:t>
      </w:r>
      <w:r w:rsidRPr="00E35CC1">
        <w:rPr>
          <w:rFonts w:ascii="Times New Roman" w:eastAsia="TimesNewRomanPSMT" w:hAnsi="Times New Roman" w:cs="Times New Roman"/>
          <w:sz w:val="28"/>
          <w:szCs w:val="28"/>
        </w:rPr>
        <w:t>расхода воды;</w:t>
      </w:r>
    </w:p>
    <w:p w14:paraId="159A0D5E" w14:textId="77777777"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2. Контакт исходной воды с кислородом;</w:t>
      </w:r>
    </w:p>
    <w:p w14:paraId="534E59C5" w14:textId="10FA2FD3"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3. Осветление, снижение мутности, снижения концентраций железа на</w:t>
      </w:r>
      <w:r>
        <w:rPr>
          <w:rFonts w:ascii="Times New Roman" w:eastAsia="TimesNewRomanPSMT" w:hAnsi="Times New Roman" w:cs="Times New Roman"/>
          <w:sz w:val="28"/>
          <w:szCs w:val="28"/>
        </w:rPr>
        <w:t xml:space="preserve"> </w:t>
      </w:r>
      <w:r w:rsidRPr="00E35CC1">
        <w:rPr>
          <w:rFonts w:ascii="Times New Roman" w:eastAsia="TimesNewRomanPSMT" w:hAnsi="Times New Roman" w:cs="Times New Roman"/>
          <w:sz w:val="28"/>
          <w:szCs w:val="28"/>
        </w:rPr>
        <w:t>автоматическом сорбционном фильтре;</w:t>
      </w:r>
    </w:p>
    <w:p w14:paraId="6AD0EB95" w14:textId="2A17620A"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4. Дозирование антискаланта для предотвращения залипания пор мембран</w:t>
      </w:r>
      <w:r>
        <w:rPr>
          <w:rFonts w:ascii="Times New Roman" w:eastAsia="TimesNewRomanPSMT" w:hAnsi="Times New Roman" w:cs="Times New Roman"/>
          <w:sz w:val="28"/>
          <w:szCs w:val="28"/>
        </w:rPr>
        <w:t xml:space="preserve"> </w:t>
      </w:r>
      <w:r w:rsidRPr="00E35CC1">
        <w:rPr>
          <w:rFonts w:ascii="Times New Roman" w:eastAsia="TimesNewRomanPSMT" w:hAnsi="Times New Roman" w:cs="Times New Roman"/>
          <w:sz w:val="28"/>
          <w:szCs w:val="28"/>
        </w:rPr>
        <w:t>обратного осмоса ионами жесткости (кальция и магния), железа;</w:t>
      </w:r>
    </w:p>
    <w:p w14:paraId="49DBE212" w14:textId="58467328"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5. Снижение концентраций диссоциированных в воде сульфатов, хлоридов,</w:t>
      </w:r>
      <w:r>
        <w:rPr>
          <w:rFonts w:ascii="Times New Roman" w:eastAsia="TimesNewRomanPSMT" w:hAnsi="Times New Roman" w:cs="Times New Roman"/>
          <w:sz w:val="28"/>
          <w:szCs w:val="28"/>
        </w:rPr>
        <w:t xml:space="preserve"> </w:t>
      </w:r>
      <w:r w:rsidRPr="00E35CC1">
        <w:rPr>
          <w:rFonts w:ascii="Times New Roman" w:eastAsia="TimesNewRomanPSMT" w:hAnsi="Times New Roman" w:cs="Times New Roman"/>
          <w:sz w:val="28"/>
          <w:szCs w:val="28"/>
        </w:rPr>
        <w:t>гидрокарбонатов и солей жесткости на автоматической установке</w:t>
      </w:r>
      <w:r>
        <w:rPr>
          <w:rFonts w:ascii="Times New Roman" w:eastAsia="TimesNewRomanPSMT" w:hAnsi="Times New Roman" w:cs="Times New Roman"/>
          <w:sz w:val="28"/>
          <w:szCs w:val="28"/>
        </w:rPr>
        <w:t xml:space="preserve"> </w:t>
      </w:r>
      <w:r w:rsidRPr="00E35CC1">
        <w:rPr>
          <w:rFonts w:ascii="Times New Roman" w:eastAsia="TimesNewRomanPSMT" w:hAnsi="Times New Roman" w:cs="Times New Roman"/>
          <w:sz w:val="28"/>
          <w:szCs w:val="28"/>
        </w:rPr>
        <w:t>обратного осмоса;</w:t>
      </w:r>
    </w:p>
    <w:p w14:paraId="137CB059" w14:textId="77777777"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6. Накопительная ёмкость объемом 1м3;</w:t>
      </w:r>
    </w:p>
    <w:p w14:paraId="3185F7B6" w14:textId="77777777"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7. Забор воды из ёмкости и подача ее в систему раздачи;</w:t>
      </w:r>
    </w:p>
    <w:p w14:paraId="7B7CCF7D" w14:textId="77777777"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8. Удаление мелкодисперсных загрязнений, попавших в ёмкость на фильтре с</w:t>
      </w:r>
    </w:p>
    <w:p w14:paraId="7E30EE76" w14:textId="1D276304" w:rsidR="00E35CC1" w:rsidRPr="00E35CC1" w:rsidRDefault="00384A77"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П</w:t>
      </w:r>
      <w:r w:rsidR="00E35CC1" w:rsidRPr="00E35CC1">
        <w:rPr>
          <w:rFonts w:ascii="Times New Roman" w:eastAsia="TimesNewRomanPSMT" w:hAnsi="Times New Roman" w:cs="Times New Roman"/>
          <w:sz w:val="28"/>
          <w:szCs w:val="28"/>
        </w:rPr>
        <w:t>олипропиленовым картриджем;</w:t>
      </w:r>
    </w:p>
    <w:p w14:paraId="36390F0B" w14:textId="77777777"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Технологический процесс очистки:</w:t>
      </w:r>
    </w:p>
    <w:p w14:paraId="4602DB4F" w14:textId="77777777"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Исходная вода из городской водопроводной сети подается последовательно в</w:t>
      </w:r>
    </w:p>
    <w:p w14:paraId="5C3786D1" w14:textId="747A1E61" w:rsidR="00E35CC1" w:rsidRPr="00E35CC1" w:rsidRDefault="00384A77" w:rsidP="00E35CC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с</w:t>
      </w:r>
      <w:r w:rsidR="00E35CC1" w:rsidRPr="00E35CC1">
        <w:rPr>
          <w:rFonts w:ascii="Times New Roman" w:eastAsia="TimesNewRomanPSMT" w:hAnsi="Times New Roman" w:cs="Times New Roman"/>
          <w:sz w:val="28"/>
          <w:szCs w:val="28"/>
        </w:rPr>
        <w:t>етчатый грязевой фильтр, узел учета воды, контактную ёмкость, поступает на</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фильтр сорбционный РОСАО Solus FLL 1665, где удаляются из воды железо, снижается</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мутность. Далее, снижаются концентрации диссоциированных в воде сульфатов,</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 xml:space="preserve">хлоридов, гидрокарбонатов и солей жесткости </w:t>
      </w:r>
      <w:r>
        <w:rPr>
          <w:rFonts w:ascii="Times New Roman" w:eastAsia="TimesNewRomanPSMT" w:hAnsi="Times New Roman" w:cs="Times New Roman"/>
          <w:sz w:val="28"/>
          <w:szCs w:val="28"/>
        </w:rPr>
        <w:t>с</w:t>
      </w:r>
      <w:r w:rsidR="00E35CC1" w:rsidRPr="00E35CC1">
        <w:rPr>
          <w:rFonts w:ascii="Times New Roman" w:eastAsia="TimesNewRomanPSMT" w:hAnsi="Times New Roman" w:cs="Times New Roman"/>
          <w:sz w:val="28"/>
          <w:szCs w:val="28"/>
        </w:rPr>
        <w:t>орбционные фильтры выполнены из композитных материалов, стойких к углекислотной и кислородной коррозии. Для переключения режимов работы фильтров применяются индивидуальные автоматические управляющие клапана. Промывка фильтрующей загрузки осадочного сорбционного фильтра проводится</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в две стадии: взрыхлением обратным током воды и прямой промывкой. Промывка</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производится автоматически исходной водой в нерабочее (ночное) время.</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Подготовленная вода поступает в накопительную ёмкость. Далее, насосная</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станция подаёт воду из ёмкости на картриджный фильтр и далее по</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технологической схеме. Технологические трубопроводы прокладываются из полипропиленовых труб Pn10, соответствующие нормам ГОСТ 52134-2003.</w:t>
      </w:r>
    </w:p>
    <w:p w14:paraId="68156643" w14:textId="71D3F1ED"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Система водоподготовки запроектирована для работы в автоматическом</w:t>
      </w:r>
      <w:r>
        <w:rPr>
          <w:rFonts w:ascii="Times New Roman" w:eastAsia="TimesNewRomanPSMT" w:hAnsi="Times New Roman" w:cs="Times New Roman"/>
          <w:sz w:val="28"/>
          <w:szCs w:val="28"/>
        </w:rPr>
        <w:t xml:space="preserve"> </w:t>
      </w:r>
      <w:r w:rsidRPr="00E35CC1">
        <w:rPr>
          <w:rFonts w:ascii="Times New Roman" w:eastAsia="TimesNewRomanPSMT" w:hAnsi="Times New Roman" w:cs="Times New Roman"/>
          <w:sz w:val="28"/>
          <w:szCs w:val="28"/>
        </w:rPr>
        <w:t>режиме, без постоянного присутствия обслуживающего персонала. В задачи</w:t>
      </w:r>
    </w:p>
    <w:p w14:paraId="18BB4699" w14:textId="59589296" w:rsidR="00E35CC1" w:rsidRPr="00E35CC1" w:rsidRDefault="00384A77" w:rsidP="00E35CC1">
      <w:pPr>
        <w:autoSpaceDE w:val="0"/>
        <w:autoSpaceDN w:val="0"/>
        <w:adjustRightInd w:val="0"/>
        <w:spacing w:after="0" w:line="240" w:lineRule="auto"/>
        <w:jc w:val="both"/>
        <w:rPr>
          <w:rFonts w:ascii="Times New Roman" w:hAnsi="Times New Roman" w:cs="Times New Roman"/>
          <w:sz w:val="28"/>
          <w:szCs w:val="28"/>
        </w:rPr>
      </w:pPr>
      <w:r w:rsidRPr="00E35CC1">
        <w:rPr>
          <w:rFonts w:ascii="Times New Roman" w:eastAsia="TimesNewRomanPSMT" w:hAnsi="Times New Roman" w:cs="Times New Roman"/>
          <w:sz w:val="28"/>
          <w:szCs w:val="28"/>
        </w:rPr>
        <w:t>О</w:t>
      </w:r>
      <w:r w:rsidR="00E35CC1" w:rsidRPr="00E35CC1">
        <w:rPr>
          <w:rFonts w:ascii="Times New Roman" w:eastAsia="TimesNewRomanPSMT" w:hAnsi="Times New Roman" w:cs="Times New Roman"/>
          <w:sz w:val="28"/>
          <w:szCs w:val="28"/>
        </w:rPr>
        <w:t>бслуживающего персонала входит периодический контроль основных</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технологических параметров системы, периодическое заполнение реагентного бака</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раствором антискаланта, а также визуальный осмотр всего технологического</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оборудования. Автоматизация системы водоподготовки основана на работе локальных</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независимых контроллеров, установленных на оборудовании большинства стадий</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очистки воды. Каждый контроллер производит работу в соответствии с заданной</w:t>
      </w:r>
      <w:r w:rsidR="00E35CC1">
        <w:rPr>
          <w:rFonts w:ascii="Times New Roman" w:eastAsia="TimesNewRomanPSMT" w:hAnsi="Times New Roman" w:cs="Times New Roman"/>
          <w:sz w:val="28"/>
          <w:szCs w:val="28"/>
        </w:rPr>
        <w:t xml:space="preserve"> </w:t>
      </w:r>
      <w:r w:rsidR="00E35CC1" w:rsidRPr="00E35CC1">
        <w:rPr>
          <w:rFonts w:ascii="Times New Roman" w:eastAsia="TimesNewRomanPSMT" w:hAnsi="Times New Roman" w:cs="Times New Roman"/>
          <w:sz w:val="28"/>
          <w:szCs w:val="28"/>
        </w:rPr>
        <w:t>программой. Осадочный фильтр осуществляет регенерацию по команде встроенного таймера.</w:t>
      </w:r>
    </w:p>
    <w:p w14:paraId="3E742A5E" w14:textId="77777777" w:rsidR="003F3201" w:rsidRDefault="003F3201" w:rsidP="009F087F">
      <w:pPr>
        <w:pStyle w:val="23"/>
        <w:spacing w:line="240" w:lineRule="atLeast"/>
        <w:ind w:firstLine="708"/>
        <w:jc w:val="both"/>
        <w:rPr>
          <w:rStyle w:val="32"/>
          <w:rFonts w:ascii="Times New Roman" w:hAnsi="Times New Roman" w:cs="Times New Roman"/>
          <w:sz w:val="28"/>
          <w:szCs w:val="28"/>
        </w:rPr>
      </w:pPr>
      <w:r w:rsidRPr="009F087F">
        <w:rPr>
          <w:rStyle w:val="32"/>
          <w:rFonts w:ascii="Times New Roman" w:hAnsi="Times New Roman" w:cs="Times New Roman"/>
          <w:sz w:val="28"/>
          <w:szCs w:val="28"/>
        </w:rPr>
        <w:t>И</w:t>
      </w:r>
      <w:r w:rsidR="005C709F" w:rsidRPr="009F087F">
        <w:rPr>
          <w:rStyle w:val="32"/>
          <w:rFonts w:ascii="Times New Roman" w:hAnsi="Times New Roman" w:cs="Times New Roman"/>
          <w:sz w:val="28"/>
          <w:szCs w:val="28"/>
        </w:rPr>
        <w:t>сследовани</w:t>
      </w:r>
      <w:r w:rsidRPr="009F087F">
        <w:rPr>
          <w:rStyle w:val="32"/>
          <w:rFonts w:ascii="Times New Roman" w:hAnsi="Times New Roman" w:cs="Times New Roman"/>
          <w:sz w:val="28"/>
          <w:szCs w:val="28"/>
        </w:rPr>
        <w:t>е</w:t>
      </w:r>
      <w:r w:rsidR="005C709F" w:rsidRPr="009F087F">
        <w:rPr>
          <w:rStyle w:val="32"/>
          <w:rFonts w:ascii="Times New Roman" w:hAnsi="Times New Roman" w:cs="Times New Roman"/>
          <w:sz w:val="28"/>
          <w:szCs w:val="28"/>
        </w:rPr>
        <w:t xml:space="preserve"> питьевой воды </w:t>
      </w:r>
      <w:r w:rsidRPr="009F087F">
        <w:rPr>
          <w:rStyle w:val="32"/>
          <w:rFonts w:ascii="Times New Roman" w:hAnsi="Times New Roman" w:cs="Times New Roman"/>
          <w:sz w:val="28"/>
          <w:szCs w:val="28"/>
        </w:rPr>
        <w:t xml:space="preserve">на предмет </w:t>
      </w:r>
      <w:r w:rsidR="005C709F" w:rsidRPr="009F087F">
        <w:rPr>
          <w:rStyle w:val="32"/>
          <w:rFonts w:ascii="Times New Roman" w:hAnsi="Times New Roman" w:cs="Times New Roman"/>
          <w:sz w:val="28"/>
          <w:szCs w:val="28"/>
        </w:rPr>
        <w:t>соответств</w:t>
      </w:r>
      <w:r w:rsidRPr="009F087F">
        <w:rPr>
          <w:rStyle w:val="32"/>
          <w:rFonts w:ascii="Times New Roman" w:hAnsi="Times New Roman" w:cs="Times New Roman"/>
          <w:sz w:val="28"/>
          <w:szCs w:val="28"/>
        </w:rPr>
        <w:t>ия</w:t>
      </w:r>
      <w:r w:rsidR="005C709F" w:rsidRPr="009F087F">
        <w:rPr>
          <w:rStyle w:val="32"/>
          <w:rFonts w:ascii="Times New Roman" w:hAnsi="Times New Roman" w:cs="Times New Roman"/>
          <w:sz w:val="28"/>
          <w:szCs w:val="28"/>
        </w:rPr>
        <w:t xml:space="preserve">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w:t>
      </w:r>
      <w:r w:rsidRPr="009F087F">
        <w:rPr>
          <w:rStyle w:val="32"/>
          <w:rFonts w:ascii="Times New Roman" w:hAnsi="Times New Roman" w:cs="Times New Roman"/>
          <w:sz w:val="28"/>
          <w:szCs w:val="28"/>
        </w:rPr>
        <w:t xml:space="preserve"> осуществляется в </w:t>
      </w:r>
      <w:r w:rsidRPr="009F087F">
        <w:rPr>
          <w:rStyle w:val="32"/>
          <w:rFonts w:ascii="Times New Roman" w:hAnsi="Times New Roman" w:cs="Times New Roman"/>
          <w:sz w:val="28"/>
          <w:szCs w:val="28"/>
        </w:rPr>
        <w:lastRenderedPageBreak/>
        <w:t>рамках государственного и производственного контроля качества питьевой воды</w:t>
      </w:r>
      <w:r w:rsidR="005C709F" w:rsidRPr="009F087F">
        <w:rPr>
          <w:rStyle w:val="32"/>
          <w:rFonts w:ascii="Times New Roman" w:hAnsi="Times New Roman" w:cs="Times New Roman"/>
          <w:sz w:val="28"/>
          <w:szCs w:val="28"/>
        </w:rPr>
        <w:t xml:space="preserve">. </w:t>
      </w:r>
    </w:p>
    <w:p w14:paraId="7113C091" w14:textId="77777777" w:rsidR="00827388" w:rsidRDefault="00827388" w:rsidP="00827388">
      <w:pPr>
        <w:ind w:firstLine="567"/>
        <w:jc w:val="both"/>
        <w:rPr>
          <w:rFonts w:ascii="Times New Roman" w:hAnsi="Times New Roman" w:cs="Times New Roman"/>
          <w:sz w:val="28"/>
          <w:szCs w:val="28"/>
        </w:rPr>
      </w:pPr>
      <w:r w:rsidRPr="00827388">
        <w:rPr>
          <w:rFonts w:ascii="Times New Roman" w:hAnsi="Times New Roman" w:cs="Times New Roman"/>
          <w:sz w:val="28"/>
          <w:szCs w:val="28"/>
        </w:rPr>
        <w:t>Результаты государственного надзора за централизованным и нецентрализованным водоснабжением, проведенного Территориальным отделом Управления Федеральной службы по надзору в сфере защиты прав потребителей и благополучия человека по Новгородской области в Старорусском районе:</w:t>
      </w:r>
    </w:p>
    <w:tbl>
      <w:tblPr>
        <w:tblW w:w="49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950"/>
        <w:gridCol w:w="948"/>
        <w:gridCol w:w="948"/>
        <w:gridCol w:w="1087"/>
        <w:gridCol w:w="1217"/>
        <w:gridCol w:w="1395"/>
      </w:tblGrid>
      <w:tr w:rsidR="00996324" w:rsidRPr="00827388" w14:paraId="1301B6E2" w14:textId="77777777" w:rsidTr="00154234">
        <w:trPr>
          <w:trHeight w:val="430"/>
        </w:trPr>
        <w:tc>
          <w:tcPr>
            <w:tcW w:w="2943" w:type="dxa"/>
            <w:vMerge w:val="restart"/>
          </w:tcPr>
          <w:p w14:paraId="1DCF6214" w14:textId="7A076630" w:rsidR="00996324" w:rsidRPr="00827388" w:rsidRDefault="00996324" w:rsidP="005F673E">
            <w:pPr>
              <w:rPr>
                <w:rFonts w:ascii="Times New Roman" w:hAnsi="Times New Roman" w:cs="Times New Roman"/>
                <w:sz w:val="28"/>
                <w:szCs w:val="28"/>
                <w:highlight w:val="yellow"/>
              </w:rPr>
            </w:pPr>
            <w:r w:rsidRPr="00827388">
              <w:rPr>
                <w:rFonts w:ascii="Times New Roman" w:hAnsi="Times New Roman" w:cs="Times New Roman"/>
                <w:sz w:val="28"/>
                <w:szCs w:val="28"/>
                <w:lang w:eastAsia="ru-RU"/>
              </w:rPr>
              <w:t>Объекты водоснабжения</w:t>
            </w:r>
          </w:p>
        </w:tc>
        <w:tc>
          <w:tcPr>
            <w:tcW w:w="2846" w:type="dxa"/>
            <w:gridSpan w:val="3"/>
          </w:tcPr>
          <w:p w14:paraId="08B2D8C6" w14:textId="77777777" w:rsidR="00996324" w:rsidRPr="00827388" w:rsidRDefault="00996324" w:rsidP="00996324">
            <w:pPr>
              <w:jc w:val="both"/>
              <w:rPr>
                <w:rFonts w:ascii="Times New Roman" w:hAnsi="Times New Roman" w:cs="Times New Roman"/>
                <w:sz w:val="28"/>
                <w:szCs w:val="28"/>
                <w:lang w:eastAsia="ru-RU"/>
              </w:rPr>
            </w:pPr>
            <w:r w:rsidRPr="00827388">
              <w:rPr>
                <w:rFonts w:ascii="Times New Roman" w:hAnsi="Times New Roman" w:cs="Times New Roman"/>
                <w:sz w:val="28"/>
                <w:szCs w:val="28"/>
                <w:lang w:eastAsia="ru-RU"/>
              </w:rPr>
              <w:t>Доля неудовлетворительных проб по санитарно-химическим показателям, %</w:t>
            </w:r>
          </w:p>
          <w:p w14:paraId="37F26638" w14:textId="22A8C9B3" w:rsidR="00996324" w:rsidRPr="00827388" w:rsidRDefault="00996324" w:rsidP="0097310C">
            <w:pPr>
              <w:rPr>
                <w:rFonts w:ascii="Times New Roman" w:hAnsi="Times New Roman" w:cs="Times New Roman"/>
                <w:sz w:val="28"/>
                <w:szCs w:val="28"/>
                <w:lang w:eastAsia="ru-RU"/>
              </w:rPr>
            </w:pPr>
          </w:p>
        </w:tc>
        <w:tc>
          <w:tcPr>
            <w:tcW w:w="3699" w:type="dxa"/>
            <w:gridSpan w:val="3"/>
          </w:tcPr>
          <w:p w14:paraId="69483AB9" w14:textId="2273FD1C" w:rsidR="00996324" w:rsidRPr="00827388" w:rsidRDefault="00996324" w:rsidP="00827388">
            <w:pPr>
              <w:rPr>
                <w:rFonts w:ascii="Times New Roman" w:hAnsi="Times New Roman" w:cs="Times New Roman"/>
                <w:sz w:val="28"/>
                <w:szCs w:val="28"/>
                <w:lang w:eastAsia="ru-RU"/>
              </w:rPr>
            </w:pPr>
            <w:r w:rsidRPr="00827388">
              <w:rPr>
                <w:rFonts w:ascii="Times New Roman" w:hAnsi="Times New Roman" w:cs="Times New Roman"/>
                <w:sz w:val="28"/>
                <w:szCs w:val="28"/>
                <w:lang w:eastAsia="ru-RU"/>
              </w:rPr>
              <w:t>Доля неудовлетворительных проб по микробиологическим показателям, %</w:t>
            </w:r>
          </w:p>
        </w:tc>
      </w:tr>
      <w:tr w:rsidR="00996324" w:rsidRPr="00827388" w14:paraId="128A0B9A" w14:textId="77777777" w:rsidTr="00154234">
        <w:tc>
          <w:tcPr>
            <w:tcW w:w="2943" w:type="dxa"/>
            <w:vMerge/>
          </w:tcPr>
          <w:p w14:paraId="43D1B040" w14:textId="77777777" w:rsidR="00996324" w:rsidRPr="00827388" w:rsidRDefault="00996324" w:rsidP="0097310C">
            <w:pPr>
              <w:rPr>
                <w:rFonts w:ascii="Times New Roman" w:hAnsi="Times New Roman" w:cs="Times New Roman"/>
                <w:sz w:val="28"/>
                <w:szCs w:val="28"/>
                <w:highlight w:val="yellow"/>
              </w:rPr>
            </w:pPr>
          </w:p>
        </w:tc>
        <w:tc>
          <w:tcPr>
            <w:tcW w:w="950" w:type="dxa"/>
          </w:tcPr>
          <w:p w14:paraId="3F1C1B51" w14:textId="56C1E101" w:rsidR="00996324" w:rsidRPr="00827388" w:rsidRDefault="00996324" w:rsidP="0097310C">
            <w:pPr>
              <w:jc w:val="center"/>
              <w:rPr>
                <w:rFonts w:ascii="Times New Roman" w:hAnsi="Times New Roman" w:cs="Times New Roman"/>
                <w:sz w:val="28"/>
                <w:szCs w:val="28"/>
              </w:rPr>
            </w:pPr>
            <w:r>
              <w:rPr>
                <w:rFonts w:ascii="Times New Roman" w:hAnsi="Times New Roman" w:cs="Times New Roman"/>
                <w:sz w:val="28"/>
                <w:szCs w:val="28"/>
              </w:rPr>
              <w:t>2020</w:t>
            </w:r>
          </w:p>
        </w:tc>
        <w:tc>
          <w:tcPr>
            <w:tcW w:w="948" w:type="dxa"/>
          </w:tcPr>
          <w:p w14:paraId="3450C4D9" w14:textId="77777777" w:rsidR="00996324" w:rsidRPr="00827388" w:rsidRDefault="00996324" w:rsidP="0097310C">
            <w:pPr>
              <w:jc w:val="center"/>
              <w:rPr>
                <w:rFonts w:ascii="Times New Roman" w:hAnsi="Times New Roman" w:cs="Times New Roman"/>
                <w:sz w:val="28"/>
                <w:szCs w:val="28"/>
              </w:rPr>
            </w:pPr>
            <w:r w:rsidRPr="00827388">
              <w:rPr>
                <w:rFonts w:ascii="Times New Roman" w:hAnsi="Times New Roman" w:cs="Times New Roman"/>
                <w:sz w:val="28"/>
                <w:szCs w:val="28"/>
              </w:rPr>
              <w:t>2021</w:t>
            </w:r>
          </w:p>
        </w:tc>
        <w:tc>
          <w:tcPr>
            <w:tcW w:w="948" w:type="dxa"/>
          </w:tcPr>
          <w:p w14:paraId="199C8B2E" w14:textId="77777777" w:rsidR="00996324" w:rsidRPr="00827388" w:rsidRDefault="00996324" w:rsidP="0097310C">
            <w:pPr>
              <w:jc w:val="center"/>
              <w:rPr>
                <w:rFonts w:ascii="Times New Roman" w:hAnsi="Times New Roman" w:cs="Times New Roman"/>
                <w:sz w:val="28"/>
                <w:szCs w:val="28"/>
              </w:rPr>
            </w:pPr>
            <w:r w:rsidRPr="00827388">
              <w:rPr>
                <w:rFonts w:ascii="Times New Roman" w:hAnsi="Times New Roman" w:cs="Times New Roman"/>
                <w:sz w:val="28"/>
                <w:szCs w:val="28"/>
              </w:rPr>
              <w:t>2022</w:t>
            </w:r>
          </w:p>
        </w:tc>
        <w:tc>
          <w:tcPr>
            <w:tcW w:w="1087" w:type="dxa"/>
          </w:tcPr>
          <w:p w14:paraId="52C724AF" w14:textId="66E1C84A" w:rsidR="00996324" w:rsidRPr="00827388" w:rsidRDefault="00996324" w:rsidP="0097310C">
            <w:pPr>
              <w:jc w:val="center"/>
              <w:rPr>
                <w:rFonts w:ascii="Times New Roman" w:hAnsi="Times New Roman" w:cs="Times New Roman"/>
                <w:sz w:val="28"/>
                <w:szCs w:val="28"/>
              </w:rPr>
            </w:pPr>
            <w:r>
              <w:rPr>
                <w:rFonts w:ascii="Times New Roman" w:hAnsi="Times New Roman" w:cs="Times New Roman"/>
                <w:sz w:val="28"/>
                <w:szCs w:val="28"/>
              </w:rPr>
              <w:t>2020</w:t>
            </w:r>
          </w:p>
        </w:tc>
        <w:tc>
          <w:tcPr>
            <w:tcW w:w="1217" w:type="dxa"/>
          </w:tcPr>
          <w:p w14:paraId="3CD72038" w14:textId="77777777" w:rsidR="00996324" w:rsidRPr="00827388" w:rsidRDefault="00996324" w:rsidP="0097310C">
            <w:pPr>
              <w:jc w:val="center"/>
              <w:rPr>
                <w:rFonts w:ascii="Times New Roman" w:hAnsi="Times New Roman" w:cs="Times New Roman"/>
                <w:sz w:val="28"/>
                <w:szCs w:val="28"/>
              </w:rPr>
            </w:pPr>
            <w:r w:rsidRPr="00827388">
              <w:rPr>
                <w:rFonts w:ascii="Times New Roman" w:hAnsi="Times New Roman" w:cs="Times New Roman"/>
                <w:sz w:val="28"/>
                <w:szCs w:val="28"/>
              </w:rPr>
              <w:t>2021</w:t>
            </w:r>
          </w:p>
        </w:tc>
        <w:tc>
          <w:tcPr>
            <w:tcW w:w="1395" w:type="dxa"/>
          </w:tcPr>
          <w:p w14:paraId="23FBEB99" w14:textId="77777777" w:rsidR="00996324" w:rsidRPr="00827388" w:rsidRDefault="00996324" w:rsidP="0097310C">
            <w:pPr>
              <w:jc w:val="center"/>
              <w:rPr>
                <w:rFonts w:ascii="Times New Roman" w:hAnsi="Times New Roman" w:cs="Times New Roman"/>
                <w:sz w:val="28"/>
                <w:szCs w:val="28"/>
              </w:rPr>
            </w:pPr>
            <w:r w:rsidRPr="00827388">
              <w:rPr>
                <w:rFonts w:ascii="Times New Roman" w:hAnsi="Times New Roman" w:cs="Times New Roman"/>
                <w:sz w:val="28"/>
                <w:szCs w:val="28"/>
              </w:rPr>
              <w:t>2022</w:t>
            </w:r>
          </w:p>
        </w:tc>
      </w:tr>
      <w:tr w:rsidR="00996324" w:rsidRPr="00827388" w14:paraId="2C68ACB7" w14:textId="77777777" w:rsidTr="00154234">
        <w:tc>
          <w:tcPr>
            <w:tcW w:w="2943" w:type="dxa"/>
          </w:tcPr>
          <w:p w14:paraId="54EBBD34" w14:textId="77777777" w:rsidR="00996324" w:rsidRPr="00827388" w:rsidRDefault="00996324" w:rsidP="0097310C">
            <w:pPr>
              <w:rPr>
                <w:rFonts w:ascii="Times New Roman" w:hAnsi="Times New Roman" w:cs="Times New Roman"/>
                <w:sz w:val="28"/>
                <w:szCs w:val="28"/>
                <w:lang w:eastAsia="ru-RU"/>
              </w:rPr>
            </w:pPr>
            <w:r w:rsidRPr="00827388">
              <w:rPr>
                <w:rFonts w:ascii="Times New Roman" w:hAnsi="Times New Roman" w:cs="Times New Roman"/>
                <w:sz w:val="28"/>
                <w:szCs w:val="28"/>
                <w:lang w:eastAsia="ru-RU"/>
              </w:rPr>
              <w:t xml:space="preserve">Источники водоснабжения </w:t>
            </w:r>
          </w:p>
          <w:p w14:paraId="72C65ECF" w14:textId="77777777" w:rsidR="00996324" w:rsidRPr="00827388" w:rsidRDefault="00996324" w:rsidP="0097310C">
            <w:pPr>
              <w:rPr>
                <w:rFonts w:ascii="Times New Roman" w:hAnsi="Times New Roman" w:cs="Times New Roman"/>
                <w:sz w:val="28"/>
                <w:szCs w:val="28"/>
                <w:highlight w:val="yellow"/>
              </w:rPr>
            </w:pPr>
            <w:r w:rsidRPr="00827388">
              <w:rPr>
                <w:rFonts w:ascii="Times New Roman" w:hAnsi="Times New Roman" w:cs="Times New Roman"/>
                <w:sz w:val="28"/>
                <w:szCs w:val="28"/>
                <w:lang w:eastAsia="ru-RU"/>
              </w:rPr>
              <w:t xml:space="preserve">района </w:t>
            </w:r>
          </w:p>
        </w:tc>
        <w:tc>
          <w:tcPr>
            <w:tcW w:w="950" w:type="dxa"/>
          </w:tcPr>
          <w:p w14:paraId="45DF467C" w14:textId="77777777"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85,1</w:t>
            </w:r>
          </w:p>
        </w:tc>
        <w:tc>
          <w:tcPr>
            <w:tcW w:w="948" w:type="dxa"/>
          </w:tcPr>
          <w:p w14:paraId="219FD180" w14:textId="77777777"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83,33</w:t>
            </w:r>
          </w:p>
        </w:tc>
        <w:tc>
          <w:tcPr>
            <w:tcW w:w="948" w:type="dxa"/>
          </w:tcPr>
          <w:p w14:paraId="0B34D5CC" w14:textId="77777777"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81,25</w:t>
            </w:r>
          </w:p>
        </w:tc>
        <w:tc>
          <w:tcPr>
            <w:tcW w:w="1087" w:type="dxa"/>
          </w:tcPr>
          <w:p w14:paraId="4C1718EF" w14:textId="77777777"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37,5</w:t>
            </w:r>
          </w:p>
        </w:tc>
        <w:tc>
          <w:tcPr>
            <w:tcW w:w="1217" w:type="dxa"/>
          </w:tcPr>
          <w:p w14:paraId="2D246D61" w14:textId="77777777"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23,33</w:t>
            </w:r>
          </w:p>
        </w:tc>
        <w:tc>
          <w:tcPr>
            <w:tcW w:w="1395" w:type="dxa"/>
          </w:tcPr>
          <w:p w14:paraId="6984F2EF" w14:textId="77777777"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10,34</w:t>
            </w:r>
          </w:p>
        </w:tc>
      </w:tr>
    </w:tbl>
    <w:p w14:paraId="46B6C5EA" w14:textId="77777777" w:rsidR="00827388" w:rsidRPr="00827388" w:rsidRDefault="00827388" w:rsidP="00827388">
      <w:pPr>
        <w:rPr>
          <w:rFonts w:ascii="Times New Roman" w:hAnsi="Times New Roman" w:cs="Times New Roman"/>
          <w:sz w:val="28"/>
          <w:szCs w:val="28"/>
        </w:rPr>
      </w:pPr>
      <w:r w:rsidRPr="00827388">
        <w:rPr>
          <w:rFonts w:ascii="Times New Roman" w:hAnsi="Times New Roman" w:cs="Times New Roman"/>
          <w:sz w:val="28"/>
          <w:szCs w:val="28"/>
        </w:rPr>
        <w:t>* в таблице указан процент проб несоответствующих нормативным значениям</w:t>
      </w:r>
    </w:p>
    <w:p w14:paraId="3DDBB372" w14:textId="1DC2C34E" w:rsidR="003F3201" w:rsidRPr="009F087F" w:rsidRDefault="003F3201" w:rsidP="009F087F">
      <w:pPr>
        <w:pStyle w:val="23"/>
        <w:spacing w:line="240" w:lineRule="atLeast"/>
        <w:ind w:firstLine="708"/>
        <w:jc w:val="both"/>
        <w:rPr>
          <w:rStyle w:val="32"/>
          <w:rFonts w:ascii="Times New Roman" w:hAnsi="Times New Roman" w:cs="Times New Roman"/>
          <w:i/>
          <w:sz w:val="28"/>
          <w:szCs w:val="28"/>
        </w:rPr>
      </w:pPr>
      <w:r w:rsidRPr="009F087F">
        <w:rPr>
          <w:rStyle w:val="32"/>
          <w:rFonts w:ascii="Times New Roman" w:hAnsi="Times New Roman" w:cs="Times New Roman"/>
          <w:sz w:val="28"/>
          <w:szCs w:val="28"/>
        </w:rPr>
        <w:t>Пробы, отобранные на артезианских скважинах, как правило, соответствуют установленным гигиеническим требованиям.</w:t>
      </w:r>
    </w:p>
    <w:p w14:paraId="174E36C7" w14:textId="4DEF5AF2" w:rsidR="005C709F" w:rsidRPr="009F087F" w:rsidRDefault="003F3201" w:rsidP="009F087F">
      <w:pPr>
        <w:pStyle w:val="23"/>
        <w:spacing w:line="240" w:lineRule="atLeast"/>
        <w:ind w:firstLine="708"/>
        <w:jc w:val="both"/>
        <w:rPr>
          <w:rFonts w:ascii="Times New Roman" w:hAnsi="Times New Roman" w:cs="Times New Roman"/>
          <w:sz w:val="28"/>
          <w:szCs w:val="28"/>
        </w:rPr>
      </w:pPr>
      <w:r w:rsidRPr="009F087F">
        <w:rPr>
          <w:rStyle w:val="32"/>
          <w:rFonts w:ascii="Times New Roman" w:hAnsi="Times New Roman" w:cs="Times New Roman"/>
          <w:sz w:val="28"/>
          <w:szCs w:val="28"/>
        </w:rPr>
        <w:t xml:space="preserve">Пробы из разводящей сети (водоразборные колонки, потребители), чаще в летний период не соответствуют предъявляемым требованиям. </w:t>
      </w:r>
      <w:r w:rsidR="005C709F" w:rsidRPr="009F087F">
        <w:rPr>
          <w:rStyle w:val="32"/>
          <w:rFonts w:ascii="Times New Roman" w:hAnsi="Times New Roman" w:cs="Times New Roman"/>
          <w:sz w:val="28"/>
          <w:szCs w:val="28"/>
        </w:rPr>
        <w:t>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 из-за повышенного содержания железа и мутности.</w:t>
      </w:r>
    </w:p>
    <w:p w14:paraId="2E982AD0" w14:textId="77777777" w:rsidR="005C709F" w:rsidRPr="009F087F" w:rsidRDefault="005C709F" w:rsidP="009F087F">
      <w:pPr>
        <w:spacing w:after="0" w:line="240" w:lineRule="atLeast"/>
        <w:ind w:firstLine="709"/>
        <w:jc w:val="both"/>
        <w:rPr>
          <w:rFonts w:ascii="Times New Roman" w:hAnsi="Times New Roman" w:cs="Times New Roman"/>
        </w:rPr>
      </w:pPr>
      <w:r w:rsidRPr="009F087F">
        <w:rPr>
          <w:rFonts w:ascii="Times New Roman" w:hAnsi="Times New Roman" w:cs="Times New Roman"/>
          <w:b/>
          <w:sz w:val="28"/>
          <w:szCs w:val="28"/>
        </w:rPr>
        <w:t xml:space="preserve">В) </w:t>
      </w:r>
      <w:r w:rsidRPr="009F087F">
        <w:rPr>
          <w:rStyle w:val="1f1"/>
          <w:rFonts w:ascii="Times New Roman" w:hAnsi="Times New Roman" w:cs="Times New Roman"/>
          <w:b/>
          <w:sz w:val="28"/>
          <w:szCs w:val="28"/>
        </w:rPr>
        <w:t xml:space="preserve">Состояние и функционирование существующих насосных централизованных станций, в том числе оценку энергоэффективности подачи воды. </w:t>
      </w:r>
    </w:p>
    <w:p w14:paraId="1EAF4215" w14:textId="2DF2A16A" w:rsidR="005C709F" w:rsidRPr="009F087F" w:rsidRDefault="005C709F" w:rsidP="009F087F">
      <w:pPr>
        <w:spacing w:after="0" w:line="240" w:lineRule="atLeast"/>
        <w:ind w:firstLine="709"/>
        <w:jc w:val="both"/>
        <w:rPr>
          <w:rFonts w:ascii="Times New Roman" w:hAnsi="Times New Roman" w:cs="Times New Roman"/>
        </w:rPr>
      </w:pPr>
      <w:r w:rsidRPr="009F087F">
        <w:rPr>
          <w:rFonts w:ascii="Times New Roman" w:hAnsi="Times New Roman" w:cs="Times New Roman"/>
          <w:sz w:val="28"/>
          <w:szCs w:val="28"/>
        </w:rPr>
        <w:t>На территории водозаборных узлов, располагаются шкаф</w:t>
      </w:r>
      <w:r w:rsidR="003F3201" w:rsidRPr="009F087F">
        <w:rPr>
          <w:rFonts w:ascii="Times New Roman" w:hAnsi="Times New Roman" w:cs="Times New Roman"/>
          <w:sz w:val="28"/>
          <w:szCs w:val="28"/>
        </w:rPr>
        <w:t>ы управления водяными насосами.</w:t>
      </w:r>
    </w:p>
    <w:p w14:paraId="4486F546" w14:textId="77777777"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Во всех водозаборах установлены погружные насосы марки ЭЦВ. Насосы (погружные) выполняют следующие задачи: </w:t>
      </w:r>
    </w:p>
    <w:p w14:paraId="087C4983" w14:textId="77777777"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1.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14:paraId="231CDA38" w14:textId="77777777"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2. Экономия средств предприятия за счет снижения затрат на ремонт, обслуживание и содержание оборудования. </w:t>
      </w:r>
    </w:p>
    <w:p w14:paraId="24EC4F97" w14:textId="03A92BFC"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lastRenderedPageBreak/>
        <w:t>3. Учет и контроль за рациональным использов</w:t>
      </w:r>
      <w:r w:rsidR="003F3201" w:rsidRPr="009F087F">
        <w:rPr>
          <w:rFonts w:ascii="Times New Roman" w:hAnsi="Times New Roman" w:cs="Times New Roman"/>
          <w:sz w:val="28"/>
          <w:szCs w:val="28"/>
        </w:rPr>
        <w:t>анием</w:t>
      </w:r>
      <w:r w:rsidRPr="009F087F">
        <w:rPr>
          <w:rFonts w:ascii="Times New Roman" w:hAnsi="Times New Roman" w:cs="Times New Roman"/>
          <w:sz w:val="28"/>
          <w:szCs w:val="28"/>
        </w:rPr>
        <w:t xml:space="preserve">, энерго- и трудовых ресурсов. </w:t>
      </w:r>
    </w:p>
    <w:p w14:paraId="18B62501" w14:textId="77777777"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14:paraId="1EB66657" w14:textId="00372717"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14:paraId="5680DC50" w14:textId="05CDBCB7"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w:t>
      </w:r>
      <w:r w:rsidR="005B371A" w:rsidRPr="009F087F">
        <w:rPr>
          <w:rFonts w:ascii="Times New Roman" w:hAnsi="Times New Roman" w:cs="Times New Roman"/>
          <w:sz w:val="28"/>
          <w:szCs w:val="28"/>
        </w:rPr>
        <w:t>снизить затраты электроэнергии.</w:t>
      </w:r>
    </w:p>
    <w:p w14:paraId="2890D88F" w14:textId="77777777"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14:paraId="57D0A437" w14:textId="77777777"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 </w:t>
      </w:r>
    </w:p>
    <w:p w14:paraId="7A38A9A5" w14:textId="77777777"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2. 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14:paraId="6AD10CB6" w14:textId="77777777"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14:paraId="70E18000" w14:textId="77777777" w:rsidR="005C709F" w:rsidRPr="009F087F" w:rsidRDefault="005C709F" w:rsidP="009F087F">
      <w:pPr>
        <w:pStyle w:val="23"/>
        <w:spacing w:line="240" w:lineRule="atLeast"/>
        <w:ind w:firstLine="709"/>
        <w:jc w:val="both"/>
        <w:rPr>
          <w:rFonts w:ascii="Times New Roman" w:hAnsi="Times New Roman" w:cs="Times New Roman"/>
        </w:rPr>
      </w:pPr>
      <w:r w:rsidRPr="009F087F">
        <w:rPr>
          <w:rStyle w:val="32"/>
          <w:rFonts w:ascii="Times New Roman" w:hAnsi="Times New Roman" w:cs="Times New Roman"/>
          <w:sz w:val="28"/>
          <w:szCs w:val="28"/>
        </w:rPr>
        <w:t xml:space="preserve">4. 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14:paraId="15F870C5" w14:textId="77777777" w:rsidR="005C709F" w:rsidRPr="009F087F" w:rsidRDefault="005C709F" w:rsidP="009F087F">
      <w:pPr>
        <w:pStyle w:val="23"/>
        <w:spacing w:line="240" w:lineRule="atLeast"/>
        <w:ind w:firstLine="709"/>
        <w:jc w:val="both"/>
        <w:rPr>
          <w:rFonts w:ascii="Times New Roman" w:hAnsi="Times New Roman" w:cs="Times New Roman"/>
        </w:rPr>
      </w:pPr>
      <w:r w:rsidRPr="009F087F">
        <w:rPr>
          <w:rStyle w:val="32"/>
          <w:rFonts w:ascii="Times New Roman" w:hAnsi="Times New Roman" w:cs="Times New Roman"/>
          <w:sz w:val="28"/>
          <w:szCs w:val="28"/>
          <w:u w:val="single"/>
        </w:rPr>
        <w:t xml:space="preserve">Оценочные показатели энергоэффективности систем водоснабжения. </w:t>
      </w:r>
    </w:p>
    <w:p w14:paraId="770AF747" w14:textId="77777777" w:rsidR="005C709F" w:rsidRPr="009F087F" w:rsidRDefault="005C709F" w:rsidP="009F087F">
      <w:pPr>
        <w:pStyle w:val="23"/>
        <w:spacing w:line="240" w:lineRule="atLeast"/>
        <w:ind w:firstLine="709"/>
        <w:jc w:val="both"/>
        <w:rPr>
          <w:rFonts w:ascii="Times New Roman" w:hAnsi="Times New Roman" w:cs="Times New Roman"/>
        </w:rPr>
      </w:pPr>
      <w:r w:rsidRPr="009F087F">
        <w:rPr>
          <w:rStyle w:val="32"/>
          <w:rFonts w:ascii="Times New Roman" w:hAnsi="Times New Roman" w:cs="Times New Roman"/>
          <w:sz w:val="28"/>
          <w:szCs w:val="28"/>
        </w:rPr>
        <w:t>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14:paraId="7ABD4418" w14:textId="6AAE2D88" w:rsidR="005C709F" w:rsidRPr="009F087F" w:rsidRDefault="005C709F" w:rsidP="009F087F">
      <w:pPr>
        <w:spacing w:after="0" w:line="240" w:lineRule="atLeast"/>
        <w:ind w:firstLine="709"/>
        <w:jc w:val="both"/>
        <w:rPr>
          <w:rFonts w:ascii="Times New Roman" w:hAnsi="Times New Roman" w:cs="Times New Roman"/>
        </w:rPr>
      </w:pPr>
      <w:r w:rsidRPr="009F087F">
        <w:rPr>
          <w:rFonts w:ascii="Times New Roman" w:hAnsi="Times New Roman" w:cs="Times New Roman"/>
          <w:b/>
          <w:sz w:val="28"/>
          <w:szCs w:val="28"/>
        </w:rPr>
        <w:lastRenderedPageBreak/>
        <w:t xml:space="preserve">Г) </w:t>
      </w:r>
      <w:r w:rsidRPr="009F087F">
        <w:rPr>
          <w:rStyle w:val="1f1"/>
          <w:rFonts w:ascii="Times New Roman" w:hAnsi="Times New Roman" w:cs="Times New Roman"/>
          <w:b/>
          <w:sz w:val="28"/>
          <w:szCs w:val="28"/>
        </w:rPr>
        <w:t>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14:paraId="49EA3CBC" w14:textId="083983CB" w:rsidR="005C709F" w:rsidRDefault="005C709F" w:rsidP="009F087F">
      <w:pPr>
        <w:pStyle w:val="23"/>
        <w:spacing w:line="240" w:lineRule="atLeast"/>
        <w:ind w:firstLine="708"/>
        <w:jc w:val="both"/>
        <w:rPr>
          <w:rFonts w:ascii="Times New Roman" w:hAnsi="Times New Roman" w:cs="Times New Roman"/>
          <w:sz w:val="28"/>
          <w:szCs w:val="28"/>
        </w:rPr>
      </w:pPr>
      <w:r w:rsidRPr="009F087F">
        <w:rPr>
          <w:rFonts w:ascii="Times New Roman" w:hAnsi="Times New Roman" w:cs="Times New Roman"/>
          <w:sz w:val="28"/>
          <w:szCs w:val="28"/>
        </w:rPr>
        <w:t xml:space="preserve">Снабжение абонентов холодной питьевой водой надлежащего качества осуществляется через централизованную систему сетевого водопровода. Данные сети на территории </w:t>
      </w:r>
      <w:r w:rsidR="005B371A" w:rsidRPr="009F087F">
        <w:rPr>
          <w:rFonts w:ascii="Times New Roman" w:hAnsi="Times New Roman" w:cs="Times New Roman"/>
          <w:sz w:val="28"/>
          <w:szCs w:val="28"/>
        </w:rPr>
        <w:t>Холмского ГП</w:t>
      </w:r>
      <w:r w:rsidRPr="009F087F">
        <w:rPr>
          <w:rFonts w:ascii="Times New Roman" w:hAnsi="Times New Roman" w:cs="Times New Roman"/>
          <w:bCs/>
          <w:sz w:val="28"/>
          <w:szCs w:val="28"/>
        </w:rPr>
        <w:t xml:space="preserve"> </w:t>
      </w:r>
      <w:r w:rsidRPr="009F087F">
        <w:rPr>
          <w:rFonts w:ascii="Times New Roman" w:hAnsi="Times New Roman" w:cs="Times New Roman"/>
          <w:sz w:val="28"/>
          <w:szCs w:val="28"/>
        </w:rPr>
        <w:t xml:space="preserve">в соответствии с требованиями СНиП 2.04.02-84* являются тупиковыми. Общая протяженность водопроводных сетей </w:t>
      </w:r>
      <w:r w:rsidR="005B371A" w:rsidRPr="009F087F">
        <w:rPr>
          <w:rFonts w:ascii="Times New Roman" w:hAnsi="Times New Roman" w:cs="Times New Roman"/>
          <w:bCs/>
          <w:sz w:val="28"/>
          <w:szCs w:val="28"/>
          <w:lang w:eastAsia="ru-RU"/>
        </w:rPr>
        <w:t>Холмского ГП</w:t>
      </w:r>
      <w:r w:rsidRPr="009F087F">
        <w:rPr>
          <w:rFonts w:ascii="Times New Roman" w:hAnsi="Times New Roman" w:cs="Times New Roman"/>
          <w:bCs/>
          <w:sz w:val="28"/>
          <w:szCs w:val="28"/>
          <w:lang w:eastAsia="ru-RU"/>
        </w:rPr>
        <w:t xml:space="preserve"> </w:t>
      </w:r>
      <w:r w:rsidRPr="009F087F">
        <w:rPr>
          <w:rFonts w:ascii="Times New Roman" w:hAnsi="Times New Roman" w:cs="Times New Roman"/>
          <w:sz w:val="28"/>
          <w:szCs w:val="28"/>
        </w:rPr>
        <w:t xml:space="preserve">составляет </w:t>
      </w:r>
      <w:r w:rsidR="00631772" w:rsidRPr="00631772">
        <w:rPr>
          <w:rFonts w:ascii="Times New Roman" w:hAnsi="Times New Roman" w:cs="Times New Roman"/>
          <w:sz w:val="28"/>
          <w:szCs w:val="28"/>
        </w:rPr>
        <w:t>31,5</w:t>
      </w:r>
      <w:r w:rsidR="005B371A" w:rsidRPr="00631772">
        <w:rPr>
          <w:rFonts w:ascii="Times New Roman" w:hAnsi="Times New Roman" w:cs="Times New Roman"/>
          <w:sz w:val="28"/>
          <w:szCs w:val="28"/>
        </w:rPr>
        <w:t xml:space="preserve"> </w:t>
      </w:r>
      <w:r w:rsidRPr="00631772">
        <w:rPr>
          <w:rFonts w:ascii="Times New Roman" w:hAnsi="Times New Roman" w:cs="Times New Roman"/>
          <w:sz w:val="28"/>
          <w:szCs w:val="28"/>
        </w:rPr>
        <w:t>км.</w:t>
      </w:r>
    </w:p>
    <w:p w14:paraId="63882F8C" w14:textId="77777777" w:rsidR="00FB0ADD" w:rsidRPr="00FB0ADD" w:rsidRDefault="00FB0ADD" w:rsidP="00FB0ADD">
      <w:pPr>
        <w:spacing w:after="0"/>
        <w:jc w:val="both"/>
        <w:rPr>
          <w:rFonts w:ascii="Times New Roman" w:hAnsi="Times New Roman" w:cs="Times New Roman"/>
          <w:sz w:val="28"/>
          <w:szCs w:val="28"/>
        </w:rPr>
      </w:pPr>
      <w:r w:rsidRPr="00FB0ADD">
        <w:rPr>
          <w:rFonts w:ascii="Times New Roman" w:hAnsi="Times New Roman" w:cs="Times New Roman"/>
          <w:sz w:val="28"/>
          <w:szCs w:val="28"/>
        </w:rPr>
        <w:t>Основными проблемами для существующих систем водоснабжения являются:</w:t>
      </w:r>
    </w:p>
    <w:p w14:paraId="7A94FE53" w14:textId="77777777" w:rsidR="00FB0ADD" w:rsidRPr="00FB0ADD" w:rsidRDefault="00FB0ADD" w:rsidP="00FB0ADD">
      <w:pPr>
        <w:spacing w:after="0"/>
        <w:jc w:val="both"/>
        <w:rPr>
          <w:rFonts w:ascii="Times New Roman" w:hAnsi="Times New Roman" w:cs="Times New Roman"/>
          <w:sz w:val="28"/>
          <w:szCs w:val="28"/>
        </w:rPr>
      </w:pPr>
      <w:r w:rsidRPr="00FB0ADD">
        <w:rPr>
          <w:rFonts w:ascii="Times New Roman" w:hAnsi="Times New Roman" w:cs="Times New Roman"/>
          <w:sz w:val="28"/>
          <w:szCs w:val="28"/>
        </w:rPr>
        <w:t>- преждевременный износ насосного оборудования водозаборных устройств (ВЗУ) и как следствие этого неудовлетворительное качество воды;</w:t>
      </w:r>
    </w:p>
    <w:p w14:paraId="40EDA8A5" w14:textId="77777777" w:rsidR="00FB0ADD" w:rsidRPr="00FB0ADD" w:rsidRDefault="00FB0ADD" w:rsidP="00FB0ADD">
      <w:pPr>
        <w:spacing w:after="0"/>
        <w:jc w:val="both"/>
        <w:rPr>
          <w:rFonts w:ascii="Times New Roman" w:hAnsi="Times New Roman" w:cs="Times New Roman"/>
          <w:sz w:val="28"/>
          <w:szCs w:val="28"/>
        </w:rPr>
      </w:pPr>
      <w:r w:rsidRPr="00FB0ADD">
        <w:rPr>
          <w:rFonts w:ascii="Times New Roman" w:hAnsi="Times New Roman" w:cs="Times New Roman"/>
          <w:sz w:val="28"/>
          <w:szCs w:val="28"/>
        </w:rPr>
        <w:t>- высокий моральный и физический процент износа трубопроводов и запорной арматуры;</w:t>
      </w:r>
    </w:p>
    <w:p w14:paraId="786B8A65" w14:textId="77777777" w:rsidR="00FB0ADD" w:rsidRPr="00FB0ADD" w:rsidRDefault="00FB0ADD" w:rsidP="00FB0ADD">
      <w:pPr>
        <w:spacing w:after="0"/>
        <w:jc w:val="both"/>
        <w:rPr>
          <w:rFonts w:ascii="Times New Roman" w:hAnsi="Times New Roman" w:cs="Times New Roman"/>
          <w:sz w:val="28"/>
          <w:szCs w:val="28"/>
        </w:rPr>
      </w:pPr>
      <w:r w:rsidRPr="00FB0ADD">
        <w:rPr>
          <w:rFonts w:ascii="Times New Roman" w:hAnsi="Times New Roman" w:cs="Times New Roman"/>
          <w:sz w:val="28"/>
          <w:szCs w:val="28"/>
        </w:rPr>
        <w:t>- высокие непроизводительные потери воды;</w:t>
      </w:r>
    </w:p>
    <w:p w14:paraId="06BC8E46" w14:textId="77777777" w:rsidR="00FB0ADD" w:rsidRPr="00FB0ADD" w:rsidRDefault="00FB0ADD" w:rsidP="00FB0ADD">
      <w:pPr>
        <w:spacing w:after="0"/>
        <w:jc w:val="both"/>
        <w:rPr>
          <w:rFonts w:ascii="Times New Roman" w:hAnsi="Times New Roman" w:cs="Times New Roman"/>
          <w:sz w:val="28"/>
          <w:szCs w:val="28"/>
        </w:rPr>
      </w:pPr>
      <w:r w:rsidRPr="00FB0ADD">
        <w:rPr>
          <w:rFonts w:ascii="Times New Roman" w:hAnsi="Times New Roman" w:cs="Times New Roman"/>
          <w:sz w:val="28"/>
          <w:szCs w:val="28"/>
        </w:rPr>
        <w:t>- высокие энергозатраты по доставке воды потребителям.</w:t>
      </w:r>
    </w:p>
    <w:p w14:paraId="4E7116E5" w14:textId="77777777" w:rsidR="00FB0ADD" w:rsidRPr="009F087F" w:rsidRDefault="00FB0ADD" w:rsidP="009F087F">
      <w:pPr>
        <w:pStyle w:val="23"/>
        <w:spacing w:line="240" w:lineRule="atLeast"/>
        <w:ind w:firstLine="708"/>
        <w:jc w:val="both"/>
        <w:rPr>
          <w:rFonts w:ascii="Times New Roman" w:hAnsi="Times New Roman" w:cs="Times New Roman"/>
        </w:rPr>
      </w:pPr>
    </w:p>
    <w:p w14:paraId="3A28E76B" w14:textId="77777777" w:rsidR="005C709F" w:rsidRDefault="005C709F" w:rsidP="005C709F">
      <w:pPr>
        <w:spacing w:after="0" w:line="240" w:lineRule="auto"/>
        <w:jc w:val="both"/>
        <w:rPr>
          <w:rFonts w:ascii="Times New Roman" w:hAnsi="Times New Roman" w:cs="Times New Roman"/>
          <w:sz w:val="28"/>
          <w:szCs w:val="28"/>
        </w:rPr>
      </w:pPr>
    </w:p>
    <w:p w14:paraId="4E42B5A8" w14:textId="77777777" w:rsidR="005C709F" w:rsidRPr="00154234" w:rsidRDefault="005C709F" w:rsidP="005C709F">
      <w:pPr>
        <w:spacing w:after="0" w:line="240" w:lineRule="auto"/>
        <w:jc w:val="both"/>
        <w:rPr>
          <w:rFonts w:ascii="Times New Roman" w:hAnsi="Times New Roman" w:cs="Times New Roman"/>
          <w:sz w:val="28"/>
          <w:szCs w:val="28"/>
        </w:rPr>
      </w:pPr>
      <w:r w:rsidRPr="00154234">
        <w:rPr>
          <w:rFonts w:ascii="Times New Roman" w:hAnsi="Times New Roman" w:cs="Times New Roman"/>
          <w:sz w:val="28"/>
          <w:szCs w:val="28"/>
        </w:rPr>
        <w:t xml:space="preserve">Таблица 1 - </w:t>
      </w:r>
      <w:r w:rsidRPr="00154234">
        <w:rPr>
          <w:rFonts w:ascii="Times New Roman" w:hAnsi="Times New Roman" w:cs="Times New Roman"/>
          <w:sz w:val="28"/>
          <w:szCs w:val="28"/>
          <w:lang w:eastAsia="ru-RU"/>
        </w:rPr>
        <w:t xml:space="preserve">Список </w:t>
      </w:r>
      <w:r w:rsidRPr="00154234">
        <w:rPr>
          <w:rStyle w:val="1f1"/>
          <w:rFonts w:ascii="Times New Roman" w:hAnsi="Times New Roman" w:cs="Times New Roman"/>
          <w:sz w:val="28"/>
          <w:szCs w:val="28"/>
          <w:lang w:eastAsia="ru-RU"/>
        </w:rPr>
        <w:t>водопроводных сетей</w:t>
      </w:r>
    </w:p>
    <w:tbl>
      <w:tblPr>
        <w:tblW w:w="10284" w:type="dxa"/>
        <w:tblInd w:w="-244" w:type="dxa"/>
        <w:tblLayout w:type="fixed"/>
        <w:tblLook w:val="04A0" w:firstRow="1" w:lastRow="0" w:firstColumn="1" w:lastColumn="0" w:noHBand="0" w:noVBand="1"/>
      </w:tblPr>
      <w:tblGrid>
        <w:gridCol w:w="2326"/>
        <w:gridCol w:w="2268"/>
        <w:gridCol w:w="1417"/>
        <w:gridCol w:w="1418"/>
        <w:gridCol w:w="1276"/>
        <w:gridCol w:w="1579"/>
      </w:tblGrid>
      <w:tr w:rsidR="005C709F" w:rsidRPr="004C006A" w14:paraId="46F62F3B" w14:textId="77777777" w:rsidTr="00631772">
        <w:tc>
          <w:tcPr>
            <w:tcW w:w="2326" w:type="dxa"/>
            <w:tcBorders>
              <w:top w:val="single" w:sz="4" w:space="0" w:color="000000"/>
              <w:left w:val="single" w:sz="4" w:space="0" w:color="000000"/>
              <w:bottom w:val="single" w:sz="4" w:space="0" w:color="000000"/>
              <w:right w:val="nil"/>
            </w:tcBorders>
            <w:shd w:val="clear" w:color="auto" w:fill="CFE7F5"/>
            <w:vAlign w:val="center"/>
            <w:hideMark/>
          </w:tcPr>
          <w:p w14:paraId="703FDA4D" w14:textId="77777777"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Населенный пункт</w:t>
            </w:r>
          </w:p>
        </w:tc>
        <w:tc>
          <w:tcPr>
            <w:tcW w:w="2268" w:type="dxa"/>
            <w:tcBorders>
              <w:top w:val="single" w:sz="4" w:space="0" w:color="000000"/>
              <w:left w:val="single" w:sz="4" w:space="0" w:color="000000"/>
              <w:bottom w:val="single" w:sz="4" w:space="0" w:color="000000"/>
              <w:right w:val="nil"/>
            </w:tcBorders>
            <w:shd w:val="clear" w:color="auto" w:fill="CFE7F5"/>
            <w:vAlign w:val="center"/>
            <w:hideMark/>
          </w:tcPr>
          <w:p w14:paraId="5CA6A7DE" w14:textId="77777777"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Протяженность водопровода, км</w:t>
            </w:r>
          </w:p>
        </w:tc>
        <w:tc>
          <w:tcPr>
            <w:tcW w:w="1417" w:type="dxa"/>
            <w:tcBorders>
              <w:top w:val="single" w:sz="4" w:space="0" w:color="000000"/>
              <w:left w:val="single" w:sz="4" w:space="0" w:color="000000"/>
              <w:bottom w:val="single" w:sz="4" w:space="0" w:color="000000"/>
              <w:right w:val="nil"/>
            </w:tcBorders>
            <w:shd w:val="clear" w:color="auto" w:fill="CFE7F5"/>
            <w:vAlign w:val="center"/>
            <w:hideMark/>
          </w:tcPr>
          <w:p w14:paraId="0082DF12" w14:textId="77777777"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Материал труб</w:t>
            </w:r>
          </w:p>
        </w:tc>
        <w:tc>
          <w:tcPr>
            <w:tcW w:w="1418" w:type="dxa"/>
            <w:tcBorders>
              <w:top w:val="single" w:sz="4" w:space="0" w:color="000000"/>
              <w:left w:val="single" w:sz="4" w:space="0" w:color="000000"/>
              <w:bottom w:val="single" w:sz="4" w:space="0" w:color="000000"/>
              <w:right w:val="nil"/>
            </w:tcBorders>
            <w:shd w:val="clear" w:color="auto" w:fill="CFE7F5"/>
            <w:vAlign w:val="center"/>
            <w:hideMark/>
          </w:tcPr>
          <w:p w14:paraId="37B46CD6" w14:textId="77777777"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Диаметр труб</w:t>
            </w:r>
          </w:p>
        </w:tc>
        <w:tc>
          <w:tcPr>
            <w:tcW w:w="1276" w:type="dxa"/>
            <w:tcBorders>
              <w:top w:val="single" w:sz="4" w:space="0" w:color="000000"/>
              <w:left w:val="single" w:sz="4" w:space="0" w:color="000000"/>
              <w:bottom w:val="single" w:sz="4" w:space="0" w:color="000000"/>
              <w:right w:val="nil"/>
            </w:tcBorders>
            <w:shd w:val="clear" w:color="auto" w:fill="CFE7F5"/>
            <w:vAlign w:val="center"/>
            <w:hideMark/>
          </w:tcPr>
          <w:p w14:paraId="1FC02988" w14:textId="77777777"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Степень износа, %</w:t>
            </w:r>
          </w:p>
        </w:tc>
        <w:tc>
          <w:tcPr>
            <w:tcW w:w="157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2A0618E7" w14:textId="77777777"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Год постройки</w:t>
            </w:r>
          </w:p>
        </w:tc>
      </w:tr>
      <w:tr w:rsidR="004C006A" w:rsidRPr="004C006A" w14:paraId="74429E52" w14:textId="77777777" w:rsidTr="00E50AE4">
        <w:tc>
          <w:tcPr>
            <w:tcW w:w="2326" w:type="dxa"/>
            <w:vMerge w:val="restart"/>
            <w:tcBorders>
              <w:top w:val="single" w:sz="4" w:space="0" w:color="000000"/>
              <w:left w:val="single" w:sz="4" w:space="0" w:color="000000"/>
              <w:right w:val="nil"/>
            </w:tcBorders>
            <w:vAlign w:val="center"/>
          </w:tcPr>
          <w:p w14:paraId="6D7ED80D" w14:textId="228B2776"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г. Холм, ул. Октябрьская</w:t>
            </w:r>
          </w:p>
        </w:tc>
        <w:tc>
          <w:tcPr>
            <w:tcW w:w="2268" w:type="dxa"/>
            <w:vMerge w:val="restart"/>
            <w:tcBorders>
              <w:top w:val="single" w:sz="4" w:space="0" w:color="000000"/>
              <w:left w:val="single" w:sz="4" w:space="0" w:color="000000"/>
              <w:right w:val="nil"/>
            </w:tcBorders>
            <w:vAlign w:val="center"/>
          </w:tcPr>
          <w:p w14:paraId="363360F6" w14:textId="4F759DAD"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7,2</w:t>
            </w:r>
          </w:p>
        </w:tc>
        <w:tc>
          <w:tcPr>
            <w:tcW w:w="1417" w:type="dxa"/>
            <w:tcBorders>
              <w:top w:val="single" w:sz="4" w:space="0" w:color="000000"/>
              <w:left w:val="single" w:sz="4" w:space="0" w:color="000000"/>
              <w:bottom w:val="single" w:sz="4" w:space="0" w:color="000000"/>
              <w:right w:val="nil"/>
            </w:tcBorders>
            <w:vAlign w:val="center"/>
          </w:tcPr>
          <w:p w14:paraId="6C1B891E" w14:textId="286A0A99"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П/Э</w:t>
            </w:r>
          </w:p>
        </w:tc>
        <w:tc>
          <w:tcPr>
            <w:tcW w:w="1418" w:type="dxa"/>
            <w:tcBorders>
              <w:top w:val="single" w:sz="4" w:space="0" w:color="000000"/>
              <w:left w:val="single" w:sz="4" w:space="0" w:color="000000"/>
              <w:bottom w:val="single" w:sz="4" w:space="0" w:color="000000"/>
              <w:right w:val="nil"/>
            </w:tcBorders>
            <w:vAlign w:val="center"/>
          </w:tcPr>
          <w:p w14:paraId="7768363C" w14:textId="5B2D063B"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40</w:t>
            </w:r>
          </w:p>
        </w:tc>
        <w:tc>
          <w:tcPr>
            <w:tcW w:w="1276" w:type="dxa"/>
            <w:tcBorders>
              <w:top w:val="single" w:sz="4" w:space="0" w:color="000000"/>
              <w:left w:val="single" w:sz="4" w:space="0" w:color="000000"/>
              <w:bottom w:val="single" w:sz="4" w:space="0" w:color="000000"/>
              <w:right w:val="nil"/>
            </w:tcBorders>
            <w:vAlign w:val="center"/>
          </w:tcPr>
          <w:p w14:paraId="73F5A331" w14:textId="236C3DB4" w:rsidR="004C006A" w:rsidRPr="004C006A" w:rsidRDefault="00E50AE4">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579" w:type="dxa"/>
            <w:tcBorders>
              <w:top w:val="single" w:sz="4" w:space="0" w:color="000000"/>
              <w:left w:val="single" w:sz="4" w:space="0" w:color="000000"/>
              <w:bottom w:val="single" w:sz="4" w:space="0" w:color="000000"/>
              <w:right w:val="single" w:sz="4" w:space="0" w:color="000000"/>
            </w:tcBorders>
            <w:vAlign w:val="center"/>
            <w:hideMark/>
          </w:tcPr>
          <w:p w14:paraId="31827155" w14:textId="77777777"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hAnsi="Times New Roman" w:cs="Times New Roman"/>
                <w:sz w:val="24"/>
                <w:szCs w:val="24"/>
                <w:lang w:eastAsia="ru-RU"/>
              </w:rPr>
              <w:t>-</w:t>
            </w:r>
          </w:p>
        </w:tc>
      </w:tr>
      <w:tr w:rsidR="004C006A" w:rsidRPr="004C006A" w14:paraId="2911A918" w14:textId="77777777" w:rsidTr="00E50AE4">
        <w:tc>
          <w:tcPr>
            <w:tcW w:w="2326" w:type="dxa"/>
            <w:vMerge/>
            <w:tcBorders>
              <w:left w:val="single" w:sz="4" w:space="0" w:color="000000"/>
              <w:bottom w:val="single" w:sz="4" w:space="0" w:color="000000"/>
              <w:right w:val="nil"/>
            </w:tcBorders>
            <w:vAlign w:val="center"/>
          </w:tcPr>
          <w:p w14:paraId="57266ABC" w14:textId="77777777"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p>
        </w:tc>
        <w:tc>
          <w:tcPr>
            <w:tcW w:w="2268" w:type="dxa"/>
            <w:vMerge/>
            <w:tcBorders>
              <w:left w:val="single" w:sz="4" w:space="0" w:color="000000"/>
              <w:bottom w:val="single" w:sz="4" w:space="0" w:color="000000"/>
              <w:right w:val="nil"/>
            </w:tcBorders>
            <w:vAlign w:val="center"/>
          </w:tcPr>
          <w:p w14:paraId="77D999D1" w14:textId="77777777"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nil"/>
            </w:tcBorders>
            <w:vAlign w:val="center"/>
          </w:tcPr>
          <w:p w14:paraId="71EED9DD" w14:textId="52D547B7"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 xml:space="preserve">Чугун </w:t>
            </w:r>
          </w:p>
        </w:tc>
        <w:tc>
          <w:tcPr>
            <w:tcW w:w="1418" w:type="dxa"/>
            <w:tcBorders>
              <w:top w:val="single" w:sz="4" w:space="0" w:color="000000"/>
              <w:left w:val="single" w:sz="4" w:space="0" w:color="000000"/>
              <w:bottom w:val="single" w:sz="4" w:space="0" w:color="000000"/>
              <w:right w:val="nil"/>
            </w:tcBorders>
            <w:vAlign w:val="center"/>
          </w:tcPr>
          <w:p w14:paraId="7328E58C" w14:textId="6954DB99"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50</w:t>
            </w:r>
          </w:p>
        </w:tc>
        <w:tc>
          <w:tcPr>
            <w:tcW w:w="1276" w:type="dxa"/>
            <w:tcBorders>
              <w:top w:val="single" w:sz="4" w:space="0" w:color="000000"/>
              <w:left w:val="single" w:sz="4" w:space="0" w:color="000000"/>
              <w:bottom w:val="single" w:sz="4" w:space="0" w:color="000000"/>
              <w:right w:val="nil"/>
            </w:tcBorders>
            <w:vAlign w:val="center"/>
          </w:tcPr>
          <w:p w14:paraId="02FB2C37" w14:textId="0A87D8F1" w:rsidR="004C006A" w:rsidRPr="004C006A" w:rsidRDefault="00E50AE4">
            <w:pPr>
              <w:suppressAutoHyphens/>
              <w:snapToGri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1579" w:type="dxa"/>
            <w:tcBorders>
              <w:top w:val="single" w:sz="4" w:space="0" w:color="000000"/>
              <w:left w:val="single" w:sz="4" w:space="0" w:color="000000"/>
              <w:bottom w:val="single" w:sz="4" w:space="0" w:color="000000"/>
              <w:right w:val="single" w:sz="4" w:space="0" w:color="000000"/>
            </w:tcBorders>
            <w:vAlign w:val="center"/>
          </w:tcPr>
          <w:p w14:paraId="78DBF34C" w14:textId="77777777"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p>
        </w:tc>
      </w:tr>
      <w:tr w:rsidR="004C006A" w:rsidRPr="004C006A" w14:paraId="1320E4D2" w14:textId="77777777" w:rsidTr="00E50AE4">
        <w:tc>
          <w:tcPr>
            <w:tcW w:w="2326" w:type="dxa"/>
            <w:vMerge w:val="restart"/>
            <w:tcBorders>
              <w:top w:val="single" w:sz="4" w:space="0" w:color="000000"/>
              <w:left w:val="single" w:sz="4" w:space="0" w:color="000000"/>
              <w:right w:val="nil"/>
            </w:tcBorders>
            <w:vAlign w:val="center"/>
          </w:tcPr>
          <w:p w14:paraId="447E8680" w14:textId="000F4B01"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г. Холм, ул. Шулежная</w:t>
            </w:r>
          </w:p>
        </w:tc>
        <w:tc>
          <w:tcPr>
            <w:tcW w:w="2268" w:type="dxa"/>
            <w:vMerge w:val="restart"/>
            <w:tcBorders>
              <w:top w:val="single" w:sz="4" w:space="0" w:color="000000"/>
              <w:left w:val="single" w:sz="4" w:space="0" w:color="000000"/>
              <w:right w:val="nil"/>
            </w:tcBorders>
            <w:vAlign w:val="center"/>
          </w:tcPr>
          <w:p w14:paraId="44FABE5C" w14:textId="65BD17CA"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2,9</w:t>
            </w:r>
          </w:p>
        </w:tc>
        <w:tc>
          <w:tcPr>
            <w:tcW w:w="1417" w:type="dxa"/>
            <w:tcBorders>
              <w:top w:val="single" w:sz="4" w:space="0" w:color="000000"/>
              <w:left w:val="single" w:sz="4" w:space="0" w:color="000000"/>
              <w:bottom w:val="single" w:sz="4" w:space="0" w:color="000000"/>
              <w:right w:val="nil"/>
            </w:tcBorders>
            <w:vAlign w:val="center"/>
          </w:tcPr>
          <w:p w14:paraId="6265A271" w14:textId="02B22B6B"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eastAsia="Calibri" w:hAnsi="Times New Roman" w:cs="Times New Roman"/>
                <w:sz w:val="24"/>
                <w:szCs w:val="24"/>
                <w:lang w:eastAsia="ru-RU"/>
              </w:rPr>
              <w:t>П/Э</w:t>
            </w:r>
          </w:p>
        </w:tc>
        <w:tc>
          <w:tcPr>
            <w:tcW w:w="1418" w:type="dxa"/>
            <w:tcBorders>
              <w:top w:val="single" w:sz="4" w:space="0" w:color="000000"/>
              <w:left w:val="single" w:sz="4" w:space="0" w:color="000000"/>
              <w:bottom w:val="single" w:sz="4" w:space="0" w:color="000000"/>
              <w:right w:val="nil"/>
            </w:tcBorders>
            <w:vAlign w:val="center"/>
          </w:tcPr>
          <w:p w14:paraId="7590D171" w14:textId="77777777"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100</w:t>
            </w:r>
          </w:p>
          <w:p w14:paraId="7015ACC7" w14:textId="0E43216C"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50</w:t>
            </w:r>
          </w:p>
        </w:tc>
        <w:tc>
          <w:tcPr>
            <w:tcW w:w="1276" w:type="dxa"/>
            <w:tcBorders>
              <w:top w:val="single" w:sz="4" w:space="0" w:color="000000"/>
              <w:left w:val="single" w:sz="4" w:space="0" w:color="000000"/>
              <w:bottom w:val="single" w:sz="4" w:space="0" w:color="000000"/>
              <w:right w:val="nil"/>
            </w:tcBorders>
            <w:vAlign w:val="center"/>
          </w:tcPr>
          <w:p w14:paraId="0A92456F" w14:textId="189A5205" w:rsidR="004C006A" w:rsidRPr="004C006A" w:rsidRDefault="00E50AE4">
            <w:pPr>
              <w:suppressAutoHyphens/>
              <w:snapToGri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50</w:t>
            </w:r>
          </w:p>
        </w:tc>
        <w:tc>
          <w:tcPr>
            <w:tcW w:w="1579" w:type="dxa"/>
            <w:tcBorders>
              <w:top w:val="single" w:sz="4" w:space="0" w:color="000000"/>
              <w:left w:val="single" w:sz="4" w:space="0" w:color="000000"/>
              <w:bottom w:val="single" w:sz="4" w:space="0" w:color="000000"/>
              <w:right w:val="single" w:sz="4" w:space="0" w:color="000000"/>
            </w:tcBorders>
            <w:vAlign w:val="center"/>
          </w:tcPr>
          <w:p w14:paraId="287E5F75" w14:textId="77777777"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p>
        </w:tc>
      </w:tr>
      <w:tr w:rsidR="004C006A" w:rsidRPr="004C006A" w14:paraId="53D09080" w14:textId="77777777" w:rsidTr="00E50AE4">
        <w:tc>
          <w:tcPr>
            <w:tcW w:w="2326" w:type="dxa"/>
            <w:vMerge/>
            <w:tcBorders>
              <w:left w:val="single" w:sz="4" w:space="0" w:color="000000"/>
              <w:bottom w:val="single" w:sz="4" w:space="0" w:color="000000"/>
              <w:right w:val="nil"/>
            </w:tcBorders>
            <w:vAlign w:val="center"/>
          </w:tcPr>
          <w:p w14:paraId="3A8E2542" w14:textId="4FBFDB0B"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p>
        </w:tc>
        <w:tc>
          <w:tcPr>
            <w:tcW w:w="2268" w:type="dxa"/>
            <w:vMerge/>
            <w:tcBorders>
              <w:left w:val="single" w:sz="4" w:space="0" w:color="000000"/>
              <w:bottom w:val="single" w:sz="4" w:space="0" w:color="000000"/>
              <w:right w:val="nil"/>
            </w:tcBorders>
            <w:vAlign w:val="center"/>
          </w:tcPr>
          <w:p w14:paraId="7A381FC0" w14:textId="77777777"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nil"/>
            </w:tcBorders>
            <w:vAlign w:val="center"/>
          </w:tcPr>
          <w:p w14:paraId="56271397" w14:textId="75636810"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 xml:space="preserve">Сталь </w:t>
            </w:r>
          </w:p>
        </w:tc>
        <w:tc>
          <w:tcPr>
            <w:tcW w:w="1418" w:type="dxa"/>
            <w:tcBorders>
              <w:top w:val="single" w:sz="4" w:space="0" w:color="000000"/>
              <w:left w:val="single" w:sz="4" w:space="0" w:color="000000"/>
              <w:bottom w:val="single" w:sz="4" w:space="0" w:color="000000"/>
              <w:right w:val="nil"/>
            </w:tcBorders>
            <w:vAlign w:val="center"/>
          </w:tcPr>
          <w:p w14:paraId="34277806" w14:textId="019C28EC"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50</w:t>
            </w:r>
          </w:p>
        </w:tc>
        <w:tc>
          <w:tcPr>
            <w:tcW w:w="1276" w:type="dxa"/>
            <w:tcBorders>
              <w:top w:val="single" w:sz="4" w:space="0" w:color="000000"/>
              <w:left w:val="single" w:sz="4" w:space="0" w:color="000000"/>
              <w:bottom w:val="single" w:sz="4" w:space="0" w:color="000000"/>
              <w:right w:val="nil"/>
            </w:tcBorders>
            <w:vAlign w:val="center"/>
          </w:tcPr>
          <w:p w14:paraId="693454CB" w14:textId="734953B1" w:rsidR="004C006A" w:rsidRPr="004C006A" w:rsidRDefault="00E50AE4">
            <w:pPr>
              <w:suppressAutoHyphens/>
              <w:snapToGri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1579" w:type="dxa"/>
            <w:tcBorders>
              <w:top w:val="single" w:sz="4" w:space="0" w:color="000000"/>
              <w:left w:val="single" w:sz="4" w:space="0" w:color="000000"/>
              <w:bottom w:val="single" w:sz="4" w:space="0" w:color="000000"/>
              <w:right w:val="single" w:sz="4" w:space="0" w:color="000000"/>
            </w:tcBorders>
            <w:vAlign w:val="center"/>
          </w:tcPr>
          <w:p w14:paraId="17A5EF0D" w14:textId="77777777"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p>
        </w:tc>
      </w:tr>
      <w:tr w:rsidR="00631772" w:rsidRPr="004C006A" w14:paraId="6FAC5D53" w14:textId="77777777" w:rsidTr="00631772">
        <w:tc>
          <w:tcPr>
            <w:tcW w:w="2326" w:type="dxa"/>
            <w:tcBorders>
              <w:top w:val="single" w:sz="4" w:space="0" w:color="000000"/>
              <w:left w:val="single" w:sz="4" w:space="0" w:color="000000"/>
              <w:bottom w:val="single" w:sz="4" w:space="0" w:color="000000"/>
              <w:right w:val="nil"/>
            </w:tcBorders>
            <w:vAlign w:val="center"/>
          </w:tcPr>
          <w:p w14:paraId="78801CEC" w14:textId="6EC6F51B" w:rsidR="00631772" w:rsidRPr="004C006A"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г. Холм (магистраль)</w:t>
            </w:r>
          </w:p>
        </w:tc>
        <w:tc>
          <w:tcPr>
            <w:tcW w:w="2268" w:type="dxa"/>
            <w:tcBorders>
              <w:top w:val="single" w:sz="4" w:space="0" w:color="000000"/>
              <w:left w:val="single" w:sz="4" w:space="0" w:color="000000"/>
              <w:bottom w:val="single" w:sz="4" w:space="0" w:color="000000"/>
              <w:right w:val="nil"/>
            </w:tcBorders>
            <w:vAlign w:val="center"/>
          </w:tcPr>
          <w:p w14:paraId="65E276E7" w14:textId="532ABC76" w:rsidR="00631772" w:rsidRPr="004C006A" w:rsidRDefault="00631772" w:rsidP="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1</w:t>
            </w:r>
            <w:r w:rsidR="004C006A" w:rsidRPr="004C006A">
              <w:rPr>
                <w:rFonts w:ascii="Times New Roman" w:hAnsi="Times New Roman" w:cs="Times New Roman"/>
                <w:sz w:val="24"/>
                <w:szCs w:val="24"/>
                <w:lang w:eastAsia="ru-RU"/>
              </w:rPr>
              <w:t>1</w:t>
            </w:r>
          </w:p>
        </w:tc>
        <w:tc>
          <w:tcPr>
            <w:tcW w:w="1417" w:type="dxa"/>
            <w:tcBorders>
              <w:top w:val="single" w:sz="4" w:space="0" w:color="000000"/>
              <w:left w:val="single" w:sz="4" w:space="0" w:color="000000"/>
              <w:bottom w:val="single" w:sz="4" w:space="0" w:color="000000"/>
              <w:right w:val="nil"/>
            </w:tcBorders>
            <w:vAlign w:val="center"/>
          </w:tcPr>
          <w:p w14:paraId="3BF86EC9" w14:textId="4BE32D4D" w:rsidR="00631772"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Чугун</w:t>
            </w:r>
          </w:p>
        </w:tc>
        <w:tc>
          <w:tcPr>
            <w:tcW w:w="1418" w:type="dxa"/>
            <w:tcBorders>
              <w:top w:val="single" w:sz="4" w:space="0" w:color="000000"/>
              <w:left w:val="single" w:sz="4" w:space="0" w:color="000000"/>
              <w:bottom w:val="single" w:sz="4" w:space="0" w:color="000000"/>
              <w:right w:val="nil"/>
            </w:tcBorders>
            <w:vAlign w:val="center"/>
          </w:tcPr>
          <w:p w14:paraId="44BED9F4" w14:textId="74FC15F7" w:rsidR="00631772"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65</w:t>
            </w:r>
          </w:p>
        </w:tc>
        <w:tc>
          <w:tcPr>
            <w:tcW w:w="1276" w:type="dxa"/>
            <w:tcBorders>
              <w:top w:val="single" w:sz="4" w:space="0" w:color="000000"/>
              <w:left w:val="single" w:sz="4" w:space="0" w:color="000000"/>
              <w:bottom w:val="single" w:sz="4" w:space="0" w:color="000000"/>
              <w:right w:val="nil"/>
            </w:tcBorders>
            <w:vAlign w:val="center"/>
          </w:tcPr>
          <w:p w14:paraId="68BC43AC" w14:textId="5F1CB13F" w:rsidR="00631772" w:rsidRPr="004C006A" w:rsidRDefault="00E50AE4">
            <w:pPr>
              <w:suppressAutoHyphens/>
              <w:snapToGri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1579" w:type="dxa"/>
            <w:tcBorders>
              <w:top w:val="single" w:sz="4" w:space="0" w:color="000000"/>
              <w:left w:val="single" w:sz="4" w:space="0" w:color="000000"/>
              <w:bottom w:val="single" w:sz="4" w:space="0" w:color="000000"/>
              <w:right w:val="single" w:sz="4" w:space="0" w:color="000000"/>
            </w:tcBorders>
            <w:vAlign w:val="center"/>
          </w:tcPr>
          <w:p w14:paraId="197D1C1E" w14:textId="77777777" w:rsidR="00631772" w:rsidRPr="004C006A" w:rsidRDefault="00631772">
            <w:pPr>
              <w:suppressAutoHyphens/>
              <w:snapToGrid w:val="0"/>
              <w:spacing w:after="0" w:line="240" w:lineRule="auto"/>
              <w:jc w:val="center"/>
              <w:rPr>
                <w:rFonts w:ascii="Times New Roman" w:hAnsi="Times New Roman" w:cs="Times New Roman"/>
                <w:sz w:val="24"/>
                <w:szCs w:val="24"/>
                <w:lang w:eastAsia="ru-RU"/>
              </w:rPr>
            </w:pPr>
          </w:p>
        </w:tc>
      </w:tr>
      <w:tr w:rsidR="00631772" w:rsidRPr="004C006A" w14:paraId="7045FA9E" w14:textId="77777777" w:rsidTr="00631772">
        <w:tc>
          <w:tcPr>
            <w:tcW w:w="2326" w:type="dxa"/>
            <w:tcBorders>
              <w:top w:val="single" w:sz="4" w:space="0" w:color="000000"/>
              <w:left w:val="single" w:sz="4" w:space="0" w:color="000000"/>
              <w:bottom w:val="single" w:sz="4" w:space="0" w:color="000000"/>
              <w:right w:val="nil"/>
            </w:tcBorders>
            <w:vAlign w:val="center"/>
          </w:tcPr>
          <w:p w14:paraId="2958165C" w14:textId="6EB9421C" w:rsidR="00631772" w:rsidRPr="004C006A"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г. Холм (магистраль)</w:t>
            </w:r>
          </w:p>
        </w:tc>
        <w:tc>
          <w:tcPr>
            <w:tcW w:w="2268" w:type="dxa"/>
            <w:tcBorders>
              <w:top w:val="single" w:sz="4" w:space="0" w:color="000000"/>
              <w:left w:val="single" w:sz="4" w:space="0" w:color="000000"/>
              <w:bottom w:val="single" w:sz="4" w:space="0" w:color="000000"/>
              <w:right w:val="nil"/>
            </w:tcBorders>
            <w:vAlign w:val="center"/>
          </w:tcPr>
          <w:p w14:paraId="335E8DA1" w14:textId="1E0A8FEC" w:rsidR="00631772"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10,4</w:t>
            </w:r>
          </w:p>
        </w:tc>
        <w:tc>
          <w:tcPr>
            <w:tcW w:w="1417" w:type="dxa"/>
            <w:tcBorders>
              <w:top w:val="single" w:sz="4" w:space="0" w:color="000000"/>
              <w:left w:val="single" w:sz="4" w:space="0" w:color="000000"/>
              <w:bottom w:val="single" w:sz="4" w:space="0" w:color="000000"/>
              <w:right w:val="nil"/>
            </w:tcBorders>
            <w:vAlign w:val="center"/>
          </w:tcPr>
          <w:p w14:paraId="4D6C3AE5" w14:textId="5A1BBBAF" w:rsidR="00631772"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Чугун</w:t>
            </w:r>
          </w:p>
        </w:tc>
        <w:tc>
          <w:tcPr>
            <w:tcW w:w="1418" w:type="dxa"/>
            <w:tcBorders>
              <w:top w:val="single" w:sz="4" w:space="0" w:color="000000"/>
              <w:left w:val="single" w:sz="4" w:space="0" w:color="000000"/>
              <w:bottom w:val="single" w:sz="4" w:space="0" w:color="000000"/>
              <w:right w:val="nil"/>
            </w:tcBorders>
            <w:vAlign w:val="center"/>
          </w:tcPr>
          <w:p w14:paraId="4C1C4220" w14:textId="05E3AC6E" w:rsidR="00631772"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65</w:t>
            </w:r>
          </w:p>
        </w:tc>
        <w:tc>
          <w:tcPr>
            <w:tcW w:w="1276" w:type="dxa"/>
            <w:tcBorders>
              <w:top w:val="single" w:sz="4" w:space="0" w:color="000000"/>
              <w:left w:val="single" w:sz="4" w:space="0" w:color="000000"/>
              <w:bottom w:val="single" w:sz="4" w:space="0" w:color="000000"/>
              <w:right w:val="nil"/>
            </w:tcBorders>
            <w:vAlign w:val="center"/>
          </w:tcPr>
          <w:p w14:paraId="7321A4C8" w14:textId="6AC8B924" w:rsidR="00631772" w:rsidRPr="004C006A" w:rsidRDefault="00E50AE4">
            <w:pPr>
              <w:suppressAutoHyphens/>
              <w:snapToGri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1579" w:type="dxa"/>
            <w:tcBorders>
              <w:top w:val="single" w:sz="4" w:space="0" w:color="000000"/>
              <w:left w:val="single" w:sz="4" w:space="0" w:color="000000"/>
              <w:bottom w:val="single" w:sz="4" w:space="0" w:color="000000"/>
              <w:right w:val="single" w:sz="4" w:space="0" w:color="000000"/>
            </w:tcBorders>
            <w:vAlign w:val="center"/>
          </w:tcPr>
          <w:p w14:paraId="6CBB80B8" w14:textId="77777777" w:rsidR="00631772" w:rsidRPr="004C006A" w:rsidRDefault="00631772">
            <w:pPr>
              <w:suppressAutoHyphens/>
              <w:snapToGrid w:val="0"/>
              <w:spacing w:after="0" w:line="240" w:lineRule="auto"/>
              <w:jc w:val="center"/>
              <w:rPr>
                <w:rFonts w:ascii="Times New Roman" w:hAnsi="Times New Roman" w:cs="Times New Roman"/>
                <w:sz w:val="24"/>
                <w:szCs w:val="24"/>
                <w:lang w:eastAsia="ru-RU"/>
              </w:rPr>
            </w:pPr>
          </w:p>
        </w:tc>
      </w:tr>
      <w:tr w:rsidR="00631772" w14:paraId="34E8DC76" w14:textId="77777777" w:rsidTr="00631772">
        <w:tc>
          <w:tcPr>
            <w:tcW w:w="7429" w:type="dxa"/>
            <w:gridSpan w:val="4"/>
            <w:tcBorders>
              <w:top w:val="single" w:sz="4" w:space="0" w:color="000000"/>
              <w:left w:val="single" w:sz="4" w:space="0" w:color="000000"/>
              <w:bottom w:val="single" w:sz="4" w:space="0" w:color="000000"/>
              <w:right w:val="nil"/>
            </w:tcBorders>
            <w:vAlign w:val="center"/>
            <w:hideMark/>
          </w:tcPr>
          <w:p w14:paraId="1517DA03" w14:textId="77777777" w:rsidR="00631772" w:rsidRPr="004C006A" w:rsidRDefault="00631772">
            <w:pPr>
              <w:suppressAutoHyphens/>
              <w:snapToGrid w:val="0"/>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lang w:eastAsia="ru-RU"/>
              </w:rPr>
              <w:t>Общая протяженность водопровода, м</w:t>
            </w:r>
          </w:p>
        </w:tc>
        <w:tc>
          <w:tcPr>
            <w:tcW w:w="2855" w:type="dxa"/>
            <w:gridSpan w:val="2"/>
            <w:tcBorders>
              <w:top w:val="single" w:sz="4" w:space="0" w:color="000000"/>
              <w:left w:val="single" w:sz="4" w:space="0" w:color="000000"/>
              <w:bottom w:val="single" w:sz="4" w:space="0" w:color="000000"/>
              <w:right w:val="single" w:sz="4" w:space="0" w:color="000000"/>
            </w:tcBorders>
            <w:vAlign w:val="center"/>
            <w:hideMark/>
          </w:tcPr>
          <w:p w14:paraId="4F135D23" w14:textId="35BCA5F0" w:rsidR="00631772" w:rsidRDefault="00631772" w:rsidP="004C006A">
            <w:pPr>
              <w:suppressAutoHyphens/>
              <w:snapToGrid w:val="0"/>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lang w:eastAsia="ru-RU"/>
              </w:rPr>
              <w:t>3</w:t>
            </w:r>
            <w:r w:rsidR="004C006A" w:rsidRPr="004C006A">
              <w:rPr>
                <w:rFonts w:ascii="Times New Roman" w:hAnsi="Times New Roman" w:cs="Times New Roman"/>
                <w:sz w:val="24"/>
                <w:szCs w:val="24"/>
                <w:lang w:eastAsia="ru-RU"/>
              </w:rPr>
              <w:t>1500</w:t>
            </w:r>
          </w:p>
        </w:tc>
      </w:tr>
    </w:tbl>
    <w:p w14:paraId="645E5F0D" w14:textId="77777777" w:rsidR="005C709F" w:rsidRDefault="005C709F" w:rsidP="005C709F">
      <w:pPr>
        <w:pStyle w:val="1c"/>
        <w:tabs>
          <w:tab w:val="left" w:pos="9639"/>
        </w:tabs>
        <w:spacing w:line="360" w:lineRule="auto"/>
        <w:ind w:firstLine="708"/>
        <w:jc w:val="both"/>
      </w:pPr>
    </w:p>
    <w:p w14:paraId="13715ACE" w14:textId="1E63E0CC" w:rsidR="005C709F" w:rsidRPr="00AD0705" w:rsidRDefault="005C709F" w:rsidP="00AD0705">
      <w:pPr>
        <w:pStyle w:val="1c"/>
        <w:tabs>
          <w:tab w:val="left" w:pos="9639"/>
        </w:tabs>
        <w:spacing w:line="240" w:lineRule="atLeast"/>
        <w:ind w:firstLine="709"/>
        <w:jc w:val="both"/>
        <w:rPr>
          <w:rFonts w:ascii="Times New Roman" w:hAnsi="Times New Roman" w:cs="Times New Roman"/>
        </w:rPr>
      </w:pPr>
      <w:r w:rsidRPr="00AD0705">
        <w:rPr>
          <w:rStyle w:val="1f1"/>
          <w:rFonts w:ascii="Times New Roman" w:hAnsi="Times New Roman" w:cs="Times New Roman"/>
          <w:sz w:val="28"/>
          <w:szCs w:val="28"/>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w:t>
      </w:r>
      <w:r w:rsidR="005B371A" w:rsidRPr="00AD0705">
        <w:rPr>
          <w:rStyle w:val="1f1"/>
          <w:rFonts w:ascii="Times New Roman" w:hAnsi="Times New Roman" w:cs="Times New Roman"/>
          <w:sz w:val="28"/>
          <w:szCs w:val="28"/>
        </w:rPr>
        <w:t xml:space="preserve">В 2022 году выполнена замена водопроводного участка протяженностью 1500 п.м. на ул. Калитина, ул. Октябрьская, ул. Съездовская, пер. Советский, ул. Комсомольская на т трубы труб из полимерных материалов. </w:t>
      </w:r>
      <w:r w:rsidRPr="00AD0705">
        <w:rPr>
          <w:rStyle w:val="1f1"/>
          <w:rFonts w:ascii="Times New Roman" w:hAnsi="Times New Roman" w:cs="Times New Roman"/>
          <w:sz w:val="28"/>
          <w:szCs w:val="28"/>
        </w:rPr>
        <w:t xml:space="preserve">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w:t>
      </w:r>
      <w:r w:rsidRPr="00AD0705">
        <w:rPr>
          <w:rStyle w:val="1f1"/>
          <w:rFonts w:ascii="Times New Roman" w:hAnsi="Times New Roman" w:cs="Times New Roman"/>
          <w:sz w:val="28"/>
          <w:szCs w:val="28"/>
        </w:rPr>
        <w:lastRenderedPageBreak/>
        <w:t>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7EB54595" w14:textId="77777777" w:rsidR="005C709F" w:rsidRPr="00AD0705" w:rsidRDefault="005C709F" w:rsidP="00AD0705">
      <w:pPr>
        <w:spacing w:after="0" w:line="240" w:lineRule="atLeast"/>
        <w:ind w:firstLine="709"/>
        <w:jc w:val="both"/>
        <w:rPr>
          <w:rFonts w:ascii="Times New Roman" w:hAnsi="Times New Roman" w:cs="Times New Roman"/>
        </w:rPr>
      </w:pPr>
      <w:r w:rsidRPr="00AD0705">
        <w:rPr>
          <w:rFonts w:ascii="Times New Roman" w:hAnsi="Times New Roman" w:cs="Times New Roman"/>
          <w:b/>
          <w:sz w:val="28"/>
          <w:szCs w:val="28"/>
        </w:rPr>
        <w:t xml:space="preserve">Д) </w:t>
      </w:r>
      <w:r w:rsidRPr="00AD0705">
        <w:rPr>
          <w:rStyle w:val="1f1"/>
          <w:rFonts w:ascii="Times New Roman" w:hAnsi="Times New Roman" w:cs="Times New Roman"/>
          <w:b/>
          <w:sz w:val="28"/>
          <w:szCs w:val="28"/>
        </w:rPr>
        <w:t>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w:t>
      </w:r>
    </w:p>
    <w:p w14:paraId="0B3B608A" w14:textId="68C57FBE" w:rsidR="005C709F" w:rsidRPr="00AD0705" w:rsidRDefault="005C709F" w:rsidP="00AD0705">
      <w:pPr>
        <w:pStyle w:val="a0"/>
        <w:spacing w:line="240" w:lineRule="atLeast"/>
        <w:ind w:firstLine="709"/>
        <w:jc w:val="both"/>
        <w:rPr>
          <w:rFonts w:ascii="Times New Roman" w:hAnsi="Times New Roman" w:cs="Times New Roman"/>
        </w:rPr>
      </w:pPr>
      <w:r w:rsidRPr="00AD0705">
        <w:rPr>
          <w:rStyle w:val="32"/>
          <w:rFonts w:ascii="Times New Roman" w:hAnsi="Times New Roman" w:cs="Times New Roman"/>
          <w:sz w:val="28"/>
          <w:szCs w:val="28"/>
        </w:rPr>
        <w:t xml:space="preserve">Проблемой качественной поставки </w:t>
      </w:r>
      <w:r w:rsidRPr="00AD0705">
        <w:rPr>
          <w:rStyle w:val="32"/>
          <w:rFonts w:ascii="Times New Roman" w:hAnsi="Times New Roman" w:cs="Times New Roman"/>
          <w:spacing w:val="-4"/>
          <w:sz w:val="28"/>
          <w:szCs w:val="28"/>
        </w:rPr>
        <w:t>воды</w:t>
      </w:r>
      <w:r w:rsidRPr="00AD0705">
        <w:rPr>
          <w:rStyle w:val="32"/>
          <w:rFonts w:ascii="Times New Roman" w:hAnsi="Times New Roman" w:cs="Times New Roman"/>
          <w:spacing w:val="62"/>
          <w:sz w:val="28"/>
          <w:szCs w:val="28"/>
        </w:rPr>
        <w:t xml:space="preserve"> </w:t>
      </w:r>
      <w:r w:rsidRPr="00AD0705">
        <w:rPr>
          <w:rStyle w:val="32"/>
          <w:rFonts w:ascii="Times New Roman" w:hAnsi="Times New Roman" w:cs="Times New Roman"/>
          <w:sz w:val="28"/>
          <w:szCs w:val="28"/>
        </w:rPr>
        <w:t xml:space="preserve">населению </w:t>
      </w:r>
      <w:r w:rsidR="00AD0705" w:rsidRPr="00AD0705">
        <w:rPr>
          <w:rStyle w:val="32"/>
          <w:rFonts w:ascii="Times New Roman" w:hAnsi="Times New Roman" w:cs="Times New Roman"/>
          <w:sz w:val="28"/>
          <w:szCs w:val="28"/>
        </w:rPr>
        <w:t>Холмского ГП</w:t>
      </w:r>
      <w:r w:rsidRPr="00AD0705">
        <w:rPr>
          <w:rStyle w:val="32"/>
          <w:rFonts w:ascii="Times New Roman" w:hAnsi="Times New Roman" w:cs="Times New Roman"/>
          <w:bCs/>
          <w:sz w:val="28"/>
          <w:szCs w:val="28"/>
          <w:lang w:eastAsia="ru-RU"/>
        </w:rPr>
        <w:t xml:space="preserve"> </w:t>
      </w:r>
      <w:r w:rsidRPr="00AD0705">
        <w:rPr>
          <w:rStyle w:val="32"/>
          <w:rFonts w:ascii="Times New Roman" w:hAnsi="Times New Roman" w:cs="Times New Roman"/>
          <w:sz w:val="28"/>
          <w:szCs w:val="28"/>
        </w:rPr>
        <w:t xml:space="preserve">является </w:t>
      </w:r>
      <w:r w:rsidR="00AD0705" w:rsidRPr="00AD0705">
        <w:rPr>
          <w:rStyle w:val="32"/>
          <w:rFonts w:ascii="Times New Roman" w:hAnsi="Times New Roman" w:cs="Times New Roman"/>
          <w:sz w:val="28"/>
          <w:szCs w:val="28"/>
        </w:rPr>
        <w:t xml:space="preserve">высокий </w:t>
      </w:r>
      <w:r w:rsidRPr="00AD0705">
        <w:rPr>
          <w:rStyle w:val="32"/>
          <w:rFonts w:ascii="Times New Roman" w:hAnsi="Times New Roman" w:cs="Times New Roman"/>
          <w:sz w:val="28"/>
          <w:szCs w:val="28"/>
        </w:rPr>
        <w:t xml:space="preserve">износ </w:t>
      </w:r>
      <w:r w:rsidR="00AD0705" w:rsidRPr="00AD0705">
        <w:rPr>
          <w:rStyle w:val="32"/>
          <w:rFonts w:ascii="Times New Roman" w:hAnsi="Times New Roman" w:cs="Times New Roman"/>
          <w:sz w:val="28"/>
          <w:szCs w:val="28"/>
        </w:rPr>
        <w:t>водопроводных сетей</w:t>
      </w:r>
      <w:r w:rsidRPr="00AD0705">
        <w:rPr>
          <w:rStyle w:val="32"/>
          <w:rFonts w:ascii="Times New Roman" w:hAnsi="Times New Roman" w:cs="Times New Roman"/>
          <w:spacing w:val="-3"/>
          <w:sz w:val="28"/>
          <w:szCs w:val="28"/>
        </w:rPr>
        <w:t xml:space="preserve">, </w:t>
      </w:r>
      <w:r w:rsidR="00AD0705" w:rsidRPr="00AD0705">
        <w:rPr>
          <w:rStyle w:val="32"/>
          <w:rFonts w:ascii="Times New Roman" w:hAnsi="Times New Roman" w:cs="Times New Roman"/>
          <w:spacing w:val="-3"/>
          <w:sz w:val="28"/>
          <w:szCs w:val="28"/>
        </w:rPr>
        <w:t>что создает вторичное загрязнение питьевой воды</w:t>
      </w:r>
      <w:r w:rsidRPr="00AD0705">
        <w:rPr>
          <w:rStyle w:val="32"/>
          <w:rFonts w:ascii="Times New Roman" w:hAnsi="Times New Roman" w:cs="Times New Roman"/>
          <w:spacing w:val="-3"/>
          <w:sz w:val="28"/>
          <w:szCs w:val="28"/>
        </w:rPr>
        <w:t>.</w:t>
      </w:r>
    </w:p>
    <w:p w14:paraId="7FF347E6" w14:textId="080A95BD" w:rsidR="005C709F" w:rsidRPr="00AD0705" w:rsidRDefault="005C709F" w:rsidP="00AD0705">
      <w:pPr>
        <w:pStyle w:val="a0"/>
        <w:spacing w:line="240" w:lineRule="atLeast"/>
        <w:ind w:firstLine="709"/>
        <w:jc w:val="both"/>
        <w:rPr>
          <w:rFonts w:ascii="Times New Roman" w:hAnsi="Times New Roman" w:cs="Times New Roman"/>
        </w:rPr>
      </w:pPr>
      <w:r w:rsidRPr="00AD0705">
        <w:rPr>
          <w:rStyle w:val="32"/>
          <w:rFonts w:ascii="Times New Roman" w:hAnsi="Times New Roman" w:cs="Times New Roman"/>
          <w:spacing w:val="-4"/>
          <w:sz w:val="28"/>
          <w:szCs w:val="28"/>
        </w:rPr>
        <w:t>Указанн</w:t>
      </w:r>
      <w:r w:rsidR="00AD0705" w:rsidRPr="00AD0705">
        <w:rPr>
          <w:rStyle w:val="32"/>
          <w:rFonts w:ascii="Times New Roman" w:hAnsi="Times New Roman" w:cs="Times New Roman"/>
          <w:spacing w:val="-4"/>
          <w:sz w:val="28"/>
          <w:szCs w:val="28"/>
        </w:rPr>
        <w:t>ая</w:t>
      </w:r>
      <w:r w:rsidRPr="00AD0705">
        <w:rPr>
          <w:rStyle w:val="32"/>
          <w:rFonts w:ascii="Times New Roman" w:hAnsi="Times New Roman" w:cs="Times New Roman"/>
          <w:spacing w:val="-4"/>
          <w:sz w:val="28"/>
          <w:szCs w:val="28"/>
        </w:rPr>
        <w:t xml:space="preserve"> </w:t>
      </w:r>
      <w:r w:rsidRPr="00AD0705">
        <w:rPr>
          <w:rStyle w:val="32"/>
          <w:rFonts w:ascii="Times New Roman" w:hAnsi="Times New Roman" w:cs="Times New Roman"/>
          <w:sz w:val="28"/>
          <w:szCs w:val="28"/>
        </w:rPr>
        <w:t>причин</w:t>
      </w:r>
      <w:r w:rsidR="00AD0705" w:rsidRPr="00AD0705">
        <w:rPr>
          <w:rStyle w:val="32"/>
          <w:rFonts w:ascii="Times New Roman" w:hAnsi="Times New Roman" w:cs="Times New Roman"/>
          <w:sz w:val="28"/>
          <w:szCs w:val="28"/>
        </w:rPr>
        <w:t>а</w:t>
      </w:r>
      <w:r w:rsidRPr="00AD0705">
        <w:rPr>
          <w:rStyle w:val="32"/>
          <w:rFonts w:ascii="Times New Roman" w:hAnsi="Times New Roman" w:cs="Times New Roman"/>
          <w:sz w:val="28"/>
          <w:szCs w:val="28"/>
        </w:rPr>
        <w:t xml:space="preserve"> не могут быть устранены полностью, и даже частичное их устранение связано с </w:t>
      </w:r>
      <w:r w:rsidRPr="00AD0705">
        <w:rPr>
          <w:rStyle w:val="32"/>
          <w:rFonts w:ascii="Times New Roman" w:hAnsi="Times New Roman" w:cs="Times New Roman"/>
          <w:spacing w:val="-3"/>
          <w:sz w:val="28"/>
          <w:szCs w:val="28"/>
        </w:rPr>
        <w:t xml:space="preserve">необходимостью </w:t>
      </w:r>
      <w:r w:rsidRPr="00AD0705">
        <w:rPr>
          <w:rStyle w:val="32"/>
          <w:rFonts w:ascii="Times New Roman" w:hAnsi="Times New Roman" w:cs="Times New Roman"/>
          <w:sz w:val="28"/>
          <w:szCs w:val="28"/>
        </w:rPr>
        <w:t xml:space="preserve">осуществления ряда программ, содержанием </w:t>
      </w:r>
      <w:r w:rsidRPr="00AD0705">
        <w:rPr>
          <w:rStyle w:val="32"/>
          <w:rFonts w:ascii="Times New Roman" w:hAnsi="Times New Roman" w:cs="Times New Roman"/>
          <w:spacing w:val="-4"/>
          <w:sz w:val="28"/>
          <w:szCs w:val="28"/>
        </w:rPr>
        <w:t>которых</w:t>
      </w:r>
      <w:r w:rsidRPr="00AD0705">
        <w:rPr>
          <w:rStyle w:val="32"/>
          <w:rFonts w:ascii="Times New Roman" w:hAnsi="Times New Roman" w:cs="Times New Roman"/>
          <w:spacing w:val="48"/>
          <w:sz w:val="28"/>
          <w:szCs w:val="28"/>
        </w:rPr>
        <w:t xml:space="preserve"> </w:t>
      </w:r>
      <w:r w:rsidRPr="00AD0705">
        <w:rPr>
          <w:rStyle w:val="32"/>
          <w:rFonts w:ascii="Times New Roman" w:hAnsi="Times New Roman" w:cs="Times New Roman"/>
          <w:sz w:val="28"/>
          <w:szCs w:val="28"/>
        </w:rPr>
        <w:t>является:</w:t>
      </w:r>
    </w:p>
    <w:p w14:paraId="331A447B" w14:textId="77777777" w:rsidR="005C709F" w:rsidRPr="00AD0705" w:rsidRDefault="005C709F" w:rsidP="00AD0705">
      <w:pPr>
        <w:spacing w:after="0" w:line="240" w:lineRule="atLeast"/>
        <w:ind w:firstLine="709"/>
        <w:rPr>
          <w:rFonts w:ascii="Times New Roman" w:hAnsi="Times New Roman" w:cs="Times New Roman"/>
          <w:sz w:val="28"/>
          <w:szCs w:val="28"/>
        </w:rPr>
      </w:pPr>
      <w:r w:rsidRPr="00AD0705">
        <w:rPr>
          <w:rFonts w:ascii="Times New Roman" w:hAnsi="Times New Roman" w:cs="Times New Roman"/>
          <w:sz w:val="28"/>
          <w:szCs w:val="28"/>
        </w:rPr>
        <w:t>- замена изношенных сетей;</w:t>
      </w:r>
    </w:p>
    <w:p w14:paraId="19D83ED9" w14:textId="27F0651F" w:rsidR="00AD0705" w:rsidRPr="00AD0705" w:rsidRDefault="00AD0705" w:rsidP="00AD0705">
      <w:pPr>
        <w:spacing w:after="0" w:line="240" w:lineRule="atLeast"/>
        <w:ind w:firstLine="709"/>
        <w:rPr>
          <w:rFonts w:ascii="Times New Roman" w:hAnsi="Times New Roman" w:cs="Times New Roman"/>
        </w:rPr>
      </w:pPr>
      <w:r w:rsidRPr="00AD0705">
        <w:rPr>
          <w:rFonts w:ascii="Times New Roman" w:hAnsi="Times New Roman" w:cs="Times New Roman"/>
          <w:sz w:val="28"/>
          <w:szCs w:val="28"/>
        </w:rPr>
        <w:t>- промывка сетей;</w:t>
      </w:r>
    </w:p>
    <w:p w14:paraId="11C1FB54" w14:textId="68A194D9" w:rsidR="005C709F" w:rsidRPr="00AD0705" w:rsidRDefault="005C709F" w:rsidP="00AD0705">
      <w:pPr>
        <w:spacing w:after="0" w:line="240" w:lineRule="atLeast"/>
        <w:ind w:firstLine="709"/>
        <w:rPr>
          <w:rFonts w:ascii="Times New Roman" w:hAnsi="Times New Roman" w:cs="Times New Roman"/>
          <w:sz w:val="28"/>
          <w:szCs w:val="28"/>
        </w:rPr>
      </w:pPr>
      <w:r w:rsidRPr="00AD0705">
        <w:rPr>
          <w:rFonts w:ascii="Times New Roman" w:hAnsi="Times New Roman" w:cs="Times New Roman"/>
          <w:sz w:val="28"/>
          <w:szCs w:val="28"/>
        </w:rPr>
        <w:t xml:space="preserve">- </w:t>
      </w:r>
      <w:r w:rsidR="00AD0705" w:rsidRPr="00AD0705">
        <w:rPr>
          <w:rFonts w:ascii="Times New Roman" w:hAnsi="Times New Roman" w:cs="Times New Roman"/>
          <w:sz w:val="28"/>
          <w:szCs w:val="28"/>
        </w:rPr>
        <w:t>промывка и продувка скважин</w:t>
      </w:r>
      <w:r w:rsidRPr="00AD0705">
        <w:rPr>
          <w:rFonts w:ascii="Times New Roman" w:hAnsi="Times New Roman" w:cs="Times New Roman"/>
          <w:sz w:val="28"/>
          <w:szCs w:val="28"/>
        </w:rPr>
        <w:t>;</w:t>
      </w:r>
    </w:p>
    <w:p w14:paraId="202621D6" w14:textId="4C64149A" w:rsidR="005C709F" w:rsidRPr="00AD0705" w:rsidRDefault="005C709F" w:rsidP="00AD0705">
      <w:pPr>
        <w:pStyle w:val="a0"/>
        <w:spacing w:line="240" w:lineRule="atLeast"/>
        <w:ind w:firstLine="709"/>
        <w:jc w:val="both"/>
        <w:rPr>
          <w:rFonts w:ascii="Times New Roman" w:hAnsi="Times New Roman" w:cs="Times New Roman"/>
        </w:rPr>
      </w:pPr>
      <w:r w:rsidRPr="00AD0705">
        <w:rPr>
          <w:rStyle w:val="32"/>
          <w:rFonts w:ascii="Times New Roman" w:hAnsi="Times New Roman" w:cs="Times New Roman"/>
          <w:sz w:val="28"/>
          <w:szCs w:val="28"/>
        </w:rPr>
        <w:t xml:space="preserve">Значительно возрастает потребление </w:t>
      </w:r>
      <w:r w:rsidRPr="00AD0705">
        <w:rPr>
          <w:rStyle w:val="32"/>
          <w:rFonts w:ascii="Times New Roman" w:hAnsi="Times New Roman" w:cs="Times New Roman"/>
          <w:spacing w:val="-4"/>
          <w:sz w:val="28"/>
          <w:szCs w:val="28"/>
        </w:rPr>
        <w:t xml:space="preserve">воды </w:t>
      </w:r>
      <w:r w:rsidRPr="00AD0705">
        <w:rPr>
          <w:rStyle w:val="32"/>
          <w:rFonts w:ascii="Times New Roman" w:hAnsi="Times New Roman" w:cs="Times New Roman"/>
          <w:sz w:val="28"/>
          <w:szCs w:val="28"/>
        </w:rPr>
        <w:t xml:space="preserve">в летний период, что в </w:t>
      </w:r>
      <w:r w:rsidRPr="00AD0705">
        <w:rPr>
          <w:rStyle w:val="32"/>
          <w:rFonts w:ascii="Times New Roman" w:hAnsi="Times New Roman" w:cs="Times New Roman"/>
          <w:spacing w:val="-3"/>
          <w:sz w:val="28"/>
          <w:szCs w:val="28"/>
        </w:rPr>
        <w:t xml:space="preserve">первую очередь </w:t>
      </w:r>
      <w:r w:rsidRPr="00AD0705">
        <w:rPr>
          <w:rStyle w:val="32"/>
          <w:rFonts w:ascii="Times New Roman" w:hAnsi="Times New Roman" w:cs="Times New Roman"/>
          <w:sz w:val="28"/>
          <w:szCs w:val="28"/>
        </w:rPr>
        <w:t>связано с поливом приусадебных участков, а также зеленых насаждений.</w:t>
      </w:r>
    </w:p>
    <w:p w14:paraId="71ECD6F8" w14:textId="77777777" w:rsidR="005C709F" w:rsidRPr="00AD0705" w:rsidRDefault="005C709F" w:rsidP="00AD0705">
      <w:pPr>
        <w:tabs>
          <w:tab w:val="left" w:pos="9025"/>
        </w:tabs>
        <w:spacing w:after="0" w:line="240" w:lineRule="atLeast"/>
        <w:ind w:firstLine="709"/>
        <w:jc w:val="both"/>
        <w:rPr>
          <w:rFonts w:ascii="Times New Roman" w:hAnsi="Times New Roman" w:cs="Times New Roman"/>
        </w:rPr>
      </w:pPr>
      <w:r w:rsidRPr="00AD0705">
        <w:rPr>
          <w:rFonts w:ascii="Times New Roman" w:hAnsi="Times New Roman" w:cs="Times New Roman"/>
          <w:b/>
          <w:sz w:val="28"/>
          <w:szCs w:val="28"/>
        </w:rPr>
        <w:t xml:space="preserve">Е) </w:t>
      </w:r>
      <w:r w:rsidRPr="00AD0705">
        <w:rPr>
          <w:rStyle w:val="1f1"/>
          <w:rFonts w:ascii="Times New Roman" w:hAnsi="Times New Roman" w:cs="Times New Roman"/>
          <w:b/>
          <w:sz w:val="28"/>
          <w:szCs w:val="28"/>
        </w:rPr>
        <w:t>Централизованная система горячего водоснабжения с использованием закрытых систем горячего водоснабжения, отражающие технологические особенности указанной системы.</w:t>
      </w:r>
    </w:p>
    <w:p w14:paraId="25FFEC32" w14:textId="4D254981" w:rsidR="005C709F" w:rsidRPr="00AD0705" w:rsidRDefault="005C709F" w:rsidP="00AD0705">
      <w:pPr>
        <w:spacing w:after="0" w:line="240" w:lineRule="atLeast"/>
        <w:ind w:firstLine="709"/>
        <w:jc w:val="both"/>
        <w:rPr>
          <w:rFonts w:ascii="Times New Roman" w:hAnsi="Times New Roman" w:cs="Times New Roman"/>
        </w:rPr>
      </w:pPr>
      <w:r w:rsidRPr="00AD0705">
        <w:rPr>
          <w:rFonts w:ascii="Times New Roman" w:eastAsia="Times New Roman" w:hAnsi="Times New Roman" w:cs="Times New Roman"/>
          <w:color w:val="000000"/>
          <w:sz w:val="28"/>
          <w:szCs w:val="28"/>
          <w:lang w:eastAsia="ru-RU"/>
        </w:rPr>
        <w:t xml:space="preserve">Централизованное горячее водоснабжение на территории </w:t>
      </w:r>
      <w:r w:rsidR="00AD0705" w:rsidRPr="00AD0705">
        <w:rPr>
          <w:rFonts w:ascii="Times New Roman" w:eastAsia="Times New Roman" w:hAnsi="Times New Roman" w:cs="Times New Roman"/>
          <w:bCs/>
          <w:color w:val="000000"/>
          <w:sz w:val="28"/>
          <w:szCs w:val="28"/>
          <w:lang w:eastAsia="ru-RU"/>
        </w:rPr>
        <w:t>Холмского ГП</w:t>
      </w:r>
      <w:r w:rsidRPr="00AD0705">
        <w:rPr>
          <w:rFonts w:ascii="Times New Roman" w:eastAsia="Times New Roman" w:hAnsi="Times New Roman" w:cs="Times New Roman"/>
          <w:bCs/>
          <w:color w:val="000000"/>
          <w:sz w:val="28"/>
          <w:szCs w:val="28"/>
          <w:lang w:eastAsia="ru-RU"/>
        </w:rPr>
        <w:t xml:space="preserve"> </w:t>
      </w:r>
      <w:r w:rsidRPr="00AD0705">
        <w:rPr>
          <w:rFonts w:ascii="Times New Roman" w:hAnsi="Times New Roman" w:cs="Times New Roman"/>
          <w:color w:val="000000"/>
          <w:sz w:val="28"/>
          <w:szCs w:val="28"/>
        </w:rPr>
        <w:t>отсутствует.</w:t>
      </w:r>
    </w:p>
    <w:p w14:paraId="6614F6A1" w14:textId="4B736219" w:rsidR="005C709F" w:rsidRPr="00AD0705" w:rsidRDefault="005C709F" w:rsidP="00AD0705">
      <w:pPr>
        <w:spacing w:after="0" w:line="240" w:lineRule="atLeast"/>
        <w:ind w:firstLine="709"/>
        <w:jc w:val="both"/>
        <w:rPr>
          <w:rFonts w:ascii="Times New Roman" w:hAnsi="Times New Roman" w:cs="Times New Roman"/>
        </w:rPr>
      </w:pPr>
      <w:r w:rsidRPr="00AD0705">
        <w:rPr>
          <w:rFonts w:ascii="Times New Roman" w:eastAsia="Times New Roman" w:hAnsi="Times New Roman" w:cs="Times New Roman"/>
          <w:color w:val="000000"/>
          <w:sz w:val="28"/>
          <w:szCs w:val="28"/>
          <w:lang w:eastAsia="ru-RU"/>
        </w:rPr>
        <w:t xml:space="preserve">Население использует индивидуальные </w:t>
      </w:r>
      <w:r w:rsidR="00AD0705" w:rsidRPr="00AD0705">
        <w:rPr>
          <w:rFonts w:ascii="Times New Roman" w:eastAsia="Times New Roman" w:hAnsi="Times New Roman" w:cs="Times New Roman"/>
          <w:color w:val="000000"/>
          <w:sz w:val="28"/>
          <w:szCs w:val="28"/>
          <w:lang w:eastAsia="ru-RU"/>
        </w:rPr>
        <w:t>электрические водонагреватели</w:t>
      </w:r>
      <w:r w:rsidRPr="00AD0705">
        <w:rPr>
          <w:rFonts w:ascii="Times New Roman" w:eastAsia="Times New Roman" w:hAnsi="Times New Roman" w:cs="Times New Roman"/>
          <w:color w:val="000000"/>
          <w:sz w:val="28"/>
          <w:szCs w:val="28"/>
          <w:lang w:eastAsia="ru-RU"/>
        </w:rPr>
        <w:t>.</w:t>
      </w:r>
    </w:p>
    <w:p w14:paraId="4D466EBB" w14:textId="77777777" w:rsidR="005C709F" w:rsidRDefault="005C709F" w:rsidP="005C709F">
      <w:pPr>
        <w:pStyle w:val="1c"/>
        <w:tabs>
          <w:tab w:val="left" w:pos="9025"/>
        </w:tabs>
        <w:spacing w:line="360" w:lineRule="auto"/>
        <w:ind w:firstLine="709"/>
        <w:jc w:val="both"/>
        <w:rPr>
          <w:rFonts w:ascii="Times New Roman" w:hAnsi="Times New Roman" w:cs="Times New Roman"/>
          <w:sz w:val="28"/>
          <w:szCs w:val="28"/>
        </w:rPr>
      </w:pPr>
    </w:p>
    <w:p w14:paraId="2212D985" w14:textId="77777777" w:rsidR="005C709F" w:rsidRDefault="005C709F" w:rsidP="00154234">
      <w:pPr>
        <w:pStyle w:val="3"/>
        <w:spacing w:before="0" w:after="0" w:line="240" w:lineRule="atLeast"/>
        <w:ind w:left="0" w:firstLine="0"/>
        <w:jc w:val="center"/>
      </w:pPr>
      <w:bookmarkStart w:id="9" w:name="_Toc38874826"/>
      <w:r>
        <w:rPr>
          <w:rFonts w:ascii="Times New Roman" w:hAnsi="Times New Roman" w:cs="Times New Roman"/>
        </w:rPr>
        <w:t>1.1.5 Существующие технические и технологические решения по предотвращению замерзания воды.</w:t>
      </w:r>
      <w:bookmarkEnd w:id="9"/>
    </w:p>
    <w:p w14:paraId="482F9823" w14:textId="77777777" w:rsidR="005C709F" w:rsidRDefault="005C709F" w:rsidP="005C709F">
      <w:pPr>
        <w:spacing w:after="0" w:line="100" w:lineRule="atLeast"/>
        <w:ind w:firstLine="708"/>
        <w:jc w:val="center"/>
        <w:rPr>
          <w:rFonts w:ascii="Times New Roman" w:hAnsi="Times New Roman" w:cs="Times New Roman"/>
          <w:b/>
          <w:sz w:val="28"/>
          <w:szCs w:val="28"/>
        </w:rPr>
      </w:pPr>
    </w:p>
    <w:p w14:paraId="64EC41DE" w14:textId="1CA58817" w:rsidR="005C709F" w:rsidRDefault="005C709F" w:rsidP="00154234">
      <w:pPr>
        <w:pStyle w:val="1c"/>
        <w:spacing w:line="240" w:lineRule="atLeast"/>
        <w:ind w:firstLine="709"/>
        <w:jc w:val="both"/>
      </w:pPr>
      <w:r>
        <w:rPr>
          <w:rFonts w:ascii="Times New Roman" w:hAnsi="Times New Roman" w:cs="Times New Roman"/>
          <w:sz w:val="28"/>
          <w:szCs w:val="28"/>
        </w:rPr>
        <w:t xml:space="preserve">Территория </w:t>
      </w:r>
      <w:r w:rsidR="00AD0705">
        <w:rPr>
          <w:rFonts w:ascii="Times New Roman" w:hAnsi="Times New Roman" w:cs="Times New Roman"/>
          <w:sz w:val="28"/>
          <w:szCs w:val="28"/>
        </w:rPr>
        <w:t>Холмского ГП</w:t>
      </w:r>
      <w:r>
        <w:rPr>
          <w:rFonts w:ascii="Times New Roman" w:hAnsi="Times New Roman" w:cs="Times New Roman"/>
          <w:sz w:val="28"/>
          <w:szCs w:val="28"/>
        </w:rPr>
        <w:t xml:space="preserve"> не относится к территориям вечномерзлых грунтов, в связи, с чем в поселении отсутствуют технические и </w:t>
      </w:r>
      <w:r>
        <w:rPr>
          <w:rFonts w:ascii="Times New Roman" w:hAnsi="Times New Roman" w:cs="Times New Roman"/>
          <w:sz w:val="28"/>
          <w:szCs w:val="28"/>
        </w:rPr>
        <w:lastRenderedPageBreak/>
        <w:t>технологические решения по предотвращению замерзания воды.</w:t>
      </w:r>
    </w:p>
    <w:p w14:paraId="56A7C29B" w14:textId="77777777" w:rsidR="005C709F" w:rsidRDefault="005C709F" w:rsidP="00154234">
      <w:pPr>
        <w:pStyle w:val="1c"/>
        <w:spacing w:line="240" w:lineRule="atLeast"/>
        <w:ind w:firstLine="709"/>
        <w:jc w:val="both"/>
        <w:rPr>
          <w:rFonts w:ascii="Times New Roman" w:hAnsi="Times New Roman" w:cs="Times New Roman"/>
          <w:b/>
          <w:sz w:val="28"/>
          <w:szCs w:val="28"/>
        </w:rPr>
      </w:pPr>
    </w:p>
    <w:p w14:paraId="7CE18FCB" w14:textId="77777777" w:rsidR="005C709F" w:rsidRDefault="005C709F" w:rsidP="00154234">
      <w:pPr>
        <w:pStyle w:val="3"/>
        <w:spacing w:before="0" w:after="0" w:line="240" w:lineRule="atLeast"/>
        <w:ind w:left="0" w:firstLine="0"/>
        <w:jc w:val="center"/>
        <w:rPr>
          <w:rFonts w:ascii="Times New Roman" w:hAnsi="Times New Roman" w:cs="Times New Roman"/>
        </w:rPr>
      </w:pPr>
      <w:bookmarkStart w:id="10" w:name="_Toc38874827"/>
      <w:r>
        <w:rPr>
          <w:rFonts w:ascii="Times New Roman" w:hAnsi="Times New Roman" w:cs="Times New Roman"/>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bookmarkEnd w:id="10"/>
    </w:p>
    <w:p w14:paraId="63D0BCA8" w14:textId="77777777" w:rsidR="00154234" w:rsidRPr="00154234" w:rsidRDefault="00154234" w:rsidP="00154234">
      <w:pPr>
        <w:pStyle w:val="a0"/>
      </w:pPr>
    </w:p>
    <w:p w14:paraId="745656A1" w14:textId="1F3CDE9F" w:rsidR="005C709F" w:rsidRDefault="005C709F" w:rsidP="00154234">
      <w:pPr>
        <w:shd w:val="clear" w:color="auto" w:fill="FFFFFF"/>
        <w:spacing w:after="0" w:line="240" w:lineRule="atLeast"/>
        <w:ind w:firstLine="709"/>
        <w:jc w:val="both"/>
        <w:textAlignment w:val="baseline"/>
      </w:pPr>
      <w:r>
        <w:rPr>
          <w:rFonts w:ascii="Times New Roman" w:eastAsia="Microsoft YaHei" w:hAnsi="Times New Roman" w:cs="Times New Roman"/>
          <w:bCs/>
          <w:iCs/>
          <w:color w:val="000000"/>
          <w:spacing w:val="2"/>
          <w:sz w:val="28"/>
          <w:szCs w:val="28"/>
        </w:rPr>
        <w:t xml:space="preserve">На территории </w:t>
      </w:r>
      <w:r w:rsidR="00AD0705">
        <w:rPr>
          <w:rFonts w:ascii="Times New Roman" w:hAnsi="Times New Roman" w:cs="Times New Roman"/>
          <w:sz w:val="28"/>
          <w:szCs w:val="28"/>
        </w:rPr>
        <w:t>Холмского ГП</w:t>
      </w:r>
      <w:r>
        <w:rPr>
          <w:rFonts w:ascii="Times New Roman" w:hAnsi="Times New Roman" w:cs="Times New Roman"/>
          <w:sz w:val="28"/>
          <w:szCs w:val="28"/>
        </w:rPr>
        <w:t xml:space="preserve"> </w:t>
      </w:r>
      <w:r>
        <w:rPr>
          <w:rFonts w:ascii="Times New Roman" w:eastAsia="Microsoft YaHei" w:hAnsi="Times New Roman" w:cs="Times New Roman"/>
          <w:bCs/>
          <w:iCs/>
          <w:color w:val="000000"/>
          <w:spacing w:val="2"/>
          <w:sz w:val="28"/>
          <w:szCs w:val="28"/>
        </w:rPr>
        <w:t>все объекты централизов</w:t>
      </w:r>
      <w:r w:rsidR="00AD0705">
        <w:rPr>
          <w:rFonts w:ascii="Times New Roman" w:eastAsia="Microsoft YaHei" w:hAnsi="Times New Roman" w:cs="Times New Roman"/>
          <w:bCs/>
          <w:iCs/>
          <w:color w:val="000000"/>
          <w:spacing w:val="2"/>
          <w:sz w:val="28"/>
          <w:szCs w:val="28"/>
        </w:rPr>
        <w:t>анного водоснабжения переданы на праве полного хозяйственного ведения в МУП «ЖКХ Холмского района».</w:t>
      </w:r>
    </w:p>
    <w:p w14:paraId="2F46504E" w14:textId="77777777" w:rsidR="005C709F" w:rsidRPr="00AD0705" w:rsidRDefault="005C709F" w:rsidP="00AD0705">
      <w:pPr>
        <w:pStyle w:val="2"/>
        <w:spacing w:before="0" w:after="0" w:line="240" w:lineRule="atLeast"/>
        <w:ind w:left="0" w:firstLine="0"/>
        <w:jc w:val="center"/>
        <w:rPr>
          <w:rFonts w:ascii="Times New Roman" w:hAnsi="Times New Roman" w:cs="Times New Roman"/>
        </w:rPr>
      </w:pPr>
      <w:bookmarkStart w:id="11" w:name="_Toc38874828"/>
      <w:r w:rsidRPr="00AD0705">
        <w:rPr>
          <w:rFonts w:ascii="Times New Roman" w:hAnsi="Times New Roman" w:cs="Times New Roman"/>
          <w:i w:val="0"/>
          <w:iCs w:val="0"/>
        </w:rPr>
        <w:t>1.2 Направления развития централизованных систем водоснабжения.</w:t>
      </w:r>
      <w:bookmarkEnd w:id="11"/>
    </w:p>
    <w:p w14:paraId="378396E1" w14:textId="77777777" w:rsidR="005C709F" w:rsidRPr="00AD0705" w:rsidRDefault="005C709F" w:rsidP="00AD0705">
      <w:pPr>
        <w:pStyle w:val="3"/>
        <w:spacing w:before="0" w:after="0" w:line="240" w:lineRule="atLeast"/>
        <w:ind w:left="0" w:firstLine="0"/>
        <w:jc w:val="center"/>
        <w:rPr>
          <w:rFonts w:ascii="Times New Roman" w:hAnsi="Times New Roman" w:cs="Times New Roman"/>
        </w:rPr>
      </w:pPr>
      <w:bookmarkStart w:id="12" w:name="_Toc38874829"/>
      <w:r w:rsidRPr="00AD0705">
        <w:rPr>
          <w:rFonts w:ascii="Times New Roman" w:hAnsi="Times New Roman" w:cs="Times New Roman"/>
        </w:rPr>
        <w:t>1.2.1 Основные направления, принципы, задачи и целевые показатели развития централизованных систем водоснабжения.</w:t>
      </w:r>
      <w:bookmarkEnd w:id="12"/>
      <w:r w:rsidRPr="00AD0705">
        <w:rPr>
          <w:rFonts w:ascii="Times New Roman" w:hAnsi="Times New Roman" w:cs="Times New Roman"/>
        </w:rPr>
        <w:t xml:space="preserve"> </w:t>
      </w:r>
    </w:p>
    <w:p w14:paraId="4E4007B6" w14:textId="77777777" w:rsidR="005C709F" w:rsidRPr="00AD0705" w:rsidRDefault="005C709F" w:rsidP="00AD0705">
      <w:pPr>
        <w:pStyle w:val="a0"/>
        <w:spacing w:line="240" w:lineRule="atLeast"/>
        <w:ind w:firstLine="709"/>
        <w:jc w:val="both"/>
        <w:rPr>
          <w:rFonts w:ascii="Times New Roman" w:hAnsi="Times New Roman" w:cs="Times New Roman"/>
        </w:rPr>
      </w:pPr>
      <w:r w:rsidRPr="00AD0705">
        <w:rPr>
          <w:rStyle w:val="1f1"/>
          <w:rFonts w:ascii="Times New Roman" w:hAnsi="Times New Roman" w:cs="Times New Roman"/>
          <w:sz w:val="28"/>
          <w:szCs w:val="28"/>
        </w:rPr>
        <w:t>Основными задачами развития централизованной системы  водоснабжения</w:t>
      </w:r>
      <w:r w:rsidRPr="00AD0705">
        <w:rPr>
          <w:rStyle w:val="1f1"/>
          <w:rFonts w:ascii="Times New Roman" w:hAnsi="Times New Roman" w:cs="Times New Roman"/>
          <w:spacing w:val="7"/>
          <w:sz w:val="28"/>
          <w:szCs w:val="28"/>
        </w:rPr>
        <w:t xml:space="preserve"> </w:t>
      </w:r>
      <w:r w:rsidRPr="00AD0705">
        <w:rPr>
          <w:rStyle w:val="1f1"/>
          <w:rFonts w:ascii="Times New Roman" w:hAnsi="Times New Roman" w:cs="Times New Roman"/>
          <w:sz w:val="28"/>
          <w:szCs w:val="28"/>
        </w:rPr>
        <w:t>являются:</w:t>
      </w:r>
    </w:p>
    <w:p w14:paraId="0974A005" w14:textId="77777777" w:rsidR="005C709F" w:rsidRPr="00AD0705" w:rsidRDefault="005C709F" w:rsidP="00AD0705">
      <w:pPr>
        <w:pStyle w:val="19"/>
        <w:numPr>
          <w:ilvl w:val="0"/>
          <w:numId w:val="7"/>
        </w:numPr>
        <w:tabs>
          <w:tab w:val="left" w:pos="0"/>
          <w:tab w:val="left" w:pos="398"/>
        </w:tabs>
        <w:spacing w:after="0" w:line="240" w:lineRule="atLeast"/>
        <w:jc w:val="both"/>
        <w:rPr>
          <w:rFonts w:ascii="Times New Roman" w:hAnsi="Times New Roman" w:cs="Times New Roman"/>
        </w:rPr>
      </w:pPr>
      <w:r w:rsidRPr="00AD0705">
        <w:rPr>
          <w:rStyle w:val="1f1"/>
          <w:rFonts w:ascii="Times New Roman" w:hAnsi="Times New Roman" w:cs="Times New Roman"/>
          <w:sz w:val="28"/>
          <w:szCs w:val="28"/>
        </w:rPr>
        <w:t>Обеспечение надежного, бесперебойного водоснабжения</w:t>
      </w:r>
      <w:r w:rsidRPr="00AD0705">
        <w:rPr>
          <w:rStyle w:val="1f1"/>
          <w:rFonts w:ascii="Times New Roman" w:hAnsi="Times New Roman" w:cs="Times New Roman"/>
          <w:spacing w:val="43"/>
          <w:sz w:val="28"/>
          <w:szCs w:val="28"/>
        </w:rPr>
        <w:t xml:space="preserve"> </w:t>
      </w:r>
      <w:r w:rsidRPr="00AD0705">
        <w:rPr>
          <w:rStyle w:val="1f1"/>
          <w:rFonts w:ascii="Times New Roman" w:hAnsi="Times New Roman" w:cs="Times New Roman"/>
          <w:sz w:val="28"/>
          <w:szCs w:val="28"/>
        </w:rPr>
        <w:t>абонентов;</w:t>
      </w:r>
    </w:p>
    <w:p w14:paraId="5A2B9D8E" w14:textId="7C34ED68" w:rsidR="005C709F" w:rsidRPr="00AD0705" w:rsidRDefault="005C709F" w:rsidP="00AD0705">
      <w:pPr>
        <w:pStyle w:val="19"/>
        <w:numPr>
          <w:ilvl w:val="0"/>
          <w:numId w:val="7"/>
        </w:numPr>
        <w:tabs>
          <w:tab w:val="left" w:pos="0"/>
          <w:tab w:val="left" w:pos="470"/>
        </w:tabs>
        <w:spacing w:after="0" w:line="240" w:lineRule="atLeast"/>
        <w:jc w:val="both"/>
        <w:rPr>
          <w:rFonts w:ascii="Times New Roman" w:hAnsi="Times New Roman" w:cs="Times New Roman"/>
        </w:rPr>
      </w:pPr>
      <w:r w:rsidRPr="00AD0705">
        <w:rPr>
          <w:rStyle w:val="1f1"/>
          <w:rFonts w:ascii="Times New Roman" w:hAnsi="Times New Roman" w:cs="Times New Roman"/>
          <w:sz w:val="28"/>
          <w:szCs w:val="28"/>
        </w:rPr>
        <w:t xml:space="preserve">Обеспечение </w:t>
      </w:r>
      <w:r w:rsidRPr="00AD0705">
        <w:rPr>
          <w:rStyle w:val="1f1"/>
          <w:rFonts w:ascii="Times New Roman" w:hAnsi="Times New Roman" w:cs="Times New Roman"/>
          <w:spacing w:val="-3"/>
          <w:sz w:val="28"/>
          <w:szCs w:val="28"/>
        </w:rPr>
        <w:t xml:space="preserve">подачи </w:t>
      </w:r>
      <w:r w:rsidRPr="00AD0705">
        <w:rPr>
          <w:rStyle w:val="1f1"/>
          <w:rFonts w:ascii="Times New Roman" w:hAnsi="Times New Roman" w:cs="Times New Roman"/>
          <w:sz w:val="28"/>
          <w:szCs w:val="28"/>
        </w:rPr>
        <w:t xml:space="preserve">необходимого объема питьевой воды на нужды </w:t>
      </w:r>
      <w:r w:rsidR="00AD0705" w:rsidRPr="00AD0705">
        <w:rPr>
          <w:rStyle w:val="1f1"/>
          <w:rFonts w:ascii="Times New Roman" w:hAnsi="Times New Roman" w:cs="Times New Roman"/>
          <w:sz w:val="28"/>
          <w:szCs w:val="28"/>
        </w:rPr>
        <w:t>потребителей</w:t>
      </w:r>
      <w:r w:rsidRPr="00AD0705">
        <w:rPr>
          <w:rStyle w:val="1f1"/>
          <w:rFonts w:ascii="Times New Roman" w:hAnsi="Times New Roman" w:cs="Times New Roman"/>
          <w:sz w:val="28"/>
          <w:szCs w:val="28"/>
        </w:rPr>
        <w:t>.</w:t>
      </w:r>
    </w:p>
    <w:p w14:paraId="56484433" w14:textId="77777777" w:rsidR="005C709F" w:rsidRPr="00AD0705" w:rsidRDefault="005C709F" w:rsidP="00AD0705">
      <w:pPr>
        <w:pStyle w:val="a0"/>
        <w:spacing w:line="240" w:lineRule="atLeast"/>
        <w:ind w:firstLine="709"/>
        <w:jc w:val="both"/>
        <w:rPr>
          <w:rFonts w:ascii="Times New Roman" w:hAnsi="Times New Roman" w:cs="Times New Roman"/>
        </w:rPr>
      </w:pPr>
      <w:r w:rsidRPr="00AD0705">
        <w:rPr>
          <w:rFonts w:ascii="Times New Roman" w:hAnsi="Times New Roman" w:cs="Times New Roman"/>
          <w:sz w:val="28"/>
          <w:szCs w:val="28"/>
        </w:rPr>
        <w:t xml:space="preserve">Для выполнения этих задач в рамках развития системы водоснабжения запланированы следующие целевые показатели: </w:t>
      </w:r>
    </w:p>
    <w:p w14:paraId="2D6D3CC8" w14:textId="77777777" w:rsidR="005C709F" w:rsidRPr="00AD0705" w:rsidRDefault="005C709F" w:rsidP="0072537B">
      <w:pPr>
        <w:pStyle w:val="a0"/>
        <w:spacing w:line="240" w:lineRule="atLeast"/>
        <w:ind w:firstLine="426"/>
        <w:jc w:val="both"/>
        <w:rPr>
          <w:rFonts w:ascii="Times New Roman" w:hAnsi="Times New Roman" w:cs="Times New Roman"/>
        </w:rPr>
      </w:pPr>
      <w:r w:rsidRPr="00AD0705">
        <w:rPr>
          <w:rStyle w:val="1f1"/>
          <w:rFonts w:ascii="Times New Roman" w:hAnsi="Times New Roman" w:cs="Times New Roman"/>
          <w:sz w:val="28"/>
          <w:szCs w:val="28"/>
        </w:rPr>
        <w:t>1. Снижение потерь питьевой</w:t>
      </w:r>
      <w:r w:rsidRPr="00AD0705">
        <w:rPr>
          <w:rStyle w:val="1f1"/>
          <w:rFonts w:ascii="Times New Roman" w:hAnsi="Times New Roman" w:cs="Times New Roman"/>
          <w:spacing w:val="13"/>
          <w:sz w:val="28"/>
          <w:szCs w:val="28"/>
        </w:rPr>
        <w:t xml:space="preserve"> </w:t>
      </w:r>
      <w:r w:rsidRPr="00AD0705">
        <w:rPr>
          <w:rStyle w:val="1f1"/>
          <w:rFonts w:ascii="Times New Roman" w:hAnsi="Times New Roman" w:cs="Times New Roman"/>
          <w:sz w:val="28"/>
          <w:szCs w:val="28"/>
        </w:rPr>
        <w:t>воды;</w:t>
      </w:r>
    </w:p>
    <w:p w14:paraId="52C19FD8" w14:textId="77777777" w:rsidR="005C709F" w:rsidRPr="00AD0705" w:rsidRDefault="005C709F" w:rsidP="0072537B">
      <w:pPr>
        <w:pStyle w:val="19"/>
        <w:tabs>
          <w:tab w:val="left" w:pos="1540"/>
        </w:tabs>
        <w:spacing w:after="0" w:line="240" w:lineRule="atLeast"/>
        <w:ind w:left="0" w:firstLine="426"/>
        <w:jc w:val="both"/>
        <w:rPr>
          <w:rFonts w:ascii="Times New Roman" w:hAnsi="Times New Roman" w:cs="Times New Roman"/>
        </w:rPr>
      </w:pPr>
      <w:r w:rsidRPr="00AD0705">
        <w:rPr>
          <w:rStyle w:val="1f1"/>
          <w:rFonts w:ascii="Times New Roman" w:hAnsi="Times New Roman" w:cs="Times New Roman"/>
          <w:sz w:val="28"/>
          <w:szCs w:val="28"/>
        </w:rPr>
        <w:t>2. Снижение аварийности на водопроводных сетях до 0,5 повреждений на 1 км</w:t>
      </w:r>
      <w:r w:rsidRPr="00AD0705">
        <w:rPr>
          <w:rStyle w:val="1f1"/>
          <w:rFonts w:ascii="Times New Roman" w:hAnsi="Times New Roman" w:cs="Times New Roman"/>
          <w:spacing w:val="33"/>
          <w:sz w:val="28"/>
          <w:szCs w:val="28"/>
        </w:rPr>
        <w:t xml:space="preserve"> </w:t>
      </w:r>
      <w:r w:rsidRPr="00AD0705">
        <w:rPr>
          <w:rStyle w:val="1f1"/>
          <w:rFonts w:ascii="Times New Roman" w:hAnsi="Times New Roman" w:cs="Times New Roman"/>
          <w:sz w:val="28"/>
          <w:szCs w:val="28"/>
        </w:rPr>
        <w:t>сети.</w:t>
      </w:r>
    </w:p>
    <w:p w14:paraId="691DFD7A" w14:textId="1584A7A5" w:rsidR="005C709F" w:rsidRPr="00AD0705" w:rsidRDefault="005C709F" w:rsidP="0072537B">
      <w:pPr>
        <w:pStyle w:val="a0"/>
        <w:spacing w:line="240" w:lineRule="atLeast"/>
        <w:ind w:firstLine="426"/>
        <w:jc w:val="both"/>
        <w:rPr>
          <w:rFonts w:ascii="Times New Roman" w:hAnsi="Times New Roman" w:cs="Times New Roman"/>
        </w:rPr>
      </w:pPr>
      <w:r w:rsidRPr="00AD0705">
        <w:rPr>
          <w:rStyle w:val="1f1"/>
          <w:rFonts w:ascii="Times New Roman" w:hAnsi="Times New Roman" w:cs="Times New Roman"/>
          <w:sz w:val="28"/>
          <w:szCs w:val="28"/>
        </w:rPr>
        <w:t>В соответствии с постановлением Правительства РФ от 05.09.2013 №782</w:t>
      </w:r>
    </w:p>
    <w:p w14:paraId="3E92339F" w14:textId="77777777" w:rsidR="005C709F" w:rsidRPr="00AD0705" w:rsidRDefault="005C709F" w:rsidP="00AD0705">
      <w:pPr>
        <w:spacing w:line="240" w:lineRule="atLeast"/>
        <w:jc w:val="both"/>
        <w:rPr>
          <w:rFonts w:ascii="Times New Roman" w:hAnsi="Times New Roman" w:cs="Times New Roman"/>
        </w:rPr>
      </w:pPr>
      <w:r w:rsidRPr="00AD0705">
        <w:rPr>
          <w:rStyle w:val="1f1"/>
          <w:rFonts w:ascii="Times New Roman" w:hAnsi="Times New Roman" w:cs="Times New Roman"/>
          <w:sz w:val="28"/>
          <w:szCs w:val="28"/>
        </w:rPr>
        <w:t>«О</w:t>
      </w:r>
      <w:r w:rsidRPr="00AD0705">
        <w:rPr>
          <w:rStyle w:val="1f1"/>
          <w:rFonts w:ascii="Times New Roman" w:hAnsi="Times New Roman" w:cs="Times New Roman"/>
          <w:spacing w:val="-7"/>
          <w:sz w:val="28"/>
          <w:szCs w:val="28"/>
        </w:rPr>
        <w:t xml:space="preserve"> </w:t>
      </w:r>
      <w:r w:rsidRPr="00AD0705">
        <w:rPr>
          <w:rStyle w:val="1f1"/>
          <w:rFonts w:ascii="Times New Roman" w:hAnsi="Times New Roman" w:cs="Times New Roman"/>
          <w:spacing w:val="-3"/>
          <w:sz w:val="28"/>
          <w:szCs w:val="28"/>
        </w:rPr>
        <w:t>схемах</w:t>
      </w:r>
      <w:r w:rsidRPr="00AD0705">
        <w:rPr>
          <w:rStyle w:val="1f1"/>
          <w:rFonts w:ascii="Times New Roman" w:hAnsi="Times New Roman" w:cs="Times New Roman"/>
          <w:spacing w:val="-7"/>
          <w:sz w:val="28"/>
          <w:szCs w:val="28"/>
        </w:rPr>
        <w:t xml:space="preserve"> </w:t>
      </w:r>
      <w:r w:rsidRPr="00AD0705">
        <w:rPr>
          <w:rStyle w:val="1f1"/>
          <w:rFonts w:ascii="Times New Roman" w:hAnsi="Times New Roman" w:cs="Times New Roman"/>
          <w:sz w:val="28"/>
          <w:szCs w:val="28"/>
        </w:rPr>
        <w:t>водоснабжения</w:t>
      </w:r>
      <w:r w:rsidRPr="00AD0705">
        <w:rPr>
          <w:rStyle w:val="1f1"/>
          <w:rFonts w:ascii="Times New Roman" w:hAnsi="Times New Roman" w:cs="Times New Roman"/>
          <w:spacing w:val="-7"/>
          <w:sz w:val="28"/>
          <w:szCs w:val="28"/>
        </w:rPr>
        <w:t xml:space="preserve"> </w:t>
      </w:r>
      <w:r w:rsidRPr="00AD0705">
        <w:rPr>
          <w:rStyle w:val="1f1"/>
          <w:rFonts w:ascii="Times New Roman" w:hAnsi="Times New Roman" w:cs="Times New Roman"/>
          <w:sz w:val="28"/>
          <w:szCs w:val="28"/>
        </w:rPr>
        <w:t>и</w:t>
      </w:r>
      <w:r w:rsidRPr="00AD0705">
        <w:rPr>
          <w:rStyle w:val="1f1"/>
          <w:rFonts w:ascii="Times New Roman" w:hAnsi="Times New Roman" w:cs="Times New Roman"/>
          <w:spacing w:val="-8"/>
          <w:sz w:val="28"/>
          <w:szCs w:val="28"/>
        </w:rPr>
        <w:t xml:space="preserve"> </w:t>
      </w:r>
      <w:r w:rsidRPr="00AD0705">
        <w:rPr>
          <w:rStyle w:val="1f1"/>
          <w:rFonts w:ascii="Times New Roman" w:hAnsi="Times New Roman" w:cs="Times New Roman"/>
          <w:sz w:val="28"/>
          <w:szCs w:val="28"/>
        </w:rPr>
        <w:t>водоотведения»</w:t>
      </w:r>
      <w:r w:rsidRPr="00AD0705">
        <w:rPr>
          <w:rStyle w:val="1f1"/>
          <w:rFonts w:ascii="Times New Roman" w:hAnsi="Times New Roman" w:cs="Times New Roman"/>
          <w:spacing w:val="-7"/>
          <w:sz w:val="28"/>
          <w:szCs w:val="28"/>
        </w:rPr>
        <w:t xml:space="preserve"> </w:t>
      </w:r>
      <w:r w:rsidRPr="00AD0705">
        <w:rPr>
          <w:rStyle w:val="1f1"/>
          <w:rFonts w:ascii="Times New Roman" w:hAnsi="Times New Roman" w:cs="Times New Roman"/>
          <w:sz w:val="28"/>
          <w:szCs w:val="28"/>
        </w:rPr>
        <w:t>(вместе</w:t>
      </w:r>
      <w:r w:rsidRPr="00AD0705">
        <w:rPr>
          <w:rStyle w:val="1f1"/>
          <w:rFonts w:ascii="Times New Roman" w:hAnsi="Times New Roman" w:cs="Times New Roman"/>
          <w:spacing w:val="-7"/>
          <w:sz w:val="28"/>
          <w:szCs w:val="28"/>
        </w:rPr>
        <w:t xml:space="preserve"> </w:t>
      </w:r>
      <w:r w:rsidRPr="00AD0705">
        <w:rPr>
          <w:rStyle w:val="1f1"/>
          <w:rFonts w:ascii="Times New Roman" w:hAnsi="Times New Roman" w:cs="Times New Roman"/>
          <w:sz w:val="28"/>
          <w:szCs w:val="28"/>
        </w:rPr>
        <w:t>с</w:t>
      </w:r>
      <w:r w:rsidRPr="00AD0705">
        <w:rPr>
          <w:rStyle w:val="1f1"/>
          <w:rFonts w:ascii="Times New Roman" w:hAnsi="Times New Roman" w:cs="Times New Roman"/>
          <w:spacing w:val="-8"/>
          <w:sz w:val="28"/>
          <w:szCs w:val="28"/>
        </w:rPr>
        <w:t xml:space="preserve"> </w:t>
      </w:r>
      <w:r w:rsidRPr="00AD0705">
        <w:rPr>
          <w:rStyle w:val="1f1"/>
          <w:rFonts w:ascii="Times New Roman" w:hAnsi="Times New Roman" w:cs="Times New Roman"/>
          <w:sz w:val="28"/>
          <w:szCs w:val="28"/>
        </w:rPr>
        <w:t>«Правилами</w:t>
      </w:r>
      <w:r w:rsidRPr="00AD0705">
        <w:rPr>
          <w:rStyle w:val="1f1"/>
          <w:rFonts w:ascii="Times New Roman" w:hAnsi="Times New Roman" w:cs="Times New Roman"/>
          <w:spacing w:val="-8"/>
          <w:sz w:val="28"/>
          <w:szCs w:val="28"/>
        </w:rPr>
        <w:t xml:space="preserve"> </w:t>
      </w:r>
      <w:r w:rsidRPr="00AD0705">
        <w:rPr>
          <w:rStyle w:val="1f1"/>
          <w:rFonts w:ascii="Times New Roman" w:hAnsi="Times New Roman" w:cs="Times New Roman"/>
          <w:sz w:val="28"/>
          <w:szCs w:val="28"/>
        </w:rPr>
        <w:t>разработки</w:t>
      </w:r>
      <w:r w:rsidRPr="00AD0705">
        <w:rPr>
          <w:rStyle w:val="1f1"/>
          <w:rFonts w:ascii="Times New Roman" w:hAnsi="Times New Roman" w:cs="Times New Roman"/>
          <w:spacing w:val="-7"/>
          <w:sz w:val="28"/>
          <w:szCs w:val="28"/>
        </w:rPr>
        <w:t xml:space="preserve"> </w:t>
      </w:r>
      <w:r w:rsidRPr="00AD0705">
        <w:rPr>
          <w:rStyle w:val="1f1"/>
          <w:rFonts w:ascii="Times New Roman" w:hAnsi="Times New Roman" w:cs="Times New Roman"/>
          <w:sz w:val="28"/>
          <w:szCs w:val="28"/>
        </w:rPr>
        <w:t xml:space="preserve">и утверждения </w:t>
      </w:r>
      <w:r w:rsidRPr="00AD0705">
        <w:rPr>
          <w:rStyle w:val="1f1"/>
          <w:rFonts w:ascii="Times New Roman" w:hAnsi="Times New Roman" w:cs="Times New Roman"/>
          <w:spacing w:val="-4"/>
          <w:sz w:val="28"/>
          <w:szCs w:val="28"/>
        </w:rPr>
        <w:t xml:space="preserve">схем </w:t>
      </w:r>
      <w:r w:rsidRPr="00AD0705">
        <w:rPr>
          <w:rStyle w:val="1f1"/>
          <w:rFonts w:ascii="Times New Roman" w:hAnsi="Times New Roman" w:cs="Times New Roman"/>
          <w:sz w:val="28"/>
          <w:szCs w:val="28"/>
        </w:rPr>
        <w:t xml:space="preserve">водоснабжения и водоотведения», «Требованиями к содержанию </w:t>
      </w:r>
      <w:r w:rsidRPr="00AD0705">
        <w:rPr>
          <w:rStyle w:val="1f1"/>
          <w:rFonts w:ascii="Times New Roman" w:hAnsi="Times New Roman" w:cs="Times New Roman"/>
          <w:spacing w:val="-4"/>
          <w:sz w:val="28"/>
          <w:szCs w:val="28"/>
        </w:rPr>
        <w:t xml:space="preserve">схем </w:t>
      </w:r>
      <w:r w:rsidRPr="00AD0705">
        <w:rPr>
          <w:rStyle w:val="1f1"/>
          <w:rFonts w:ascii="Times New Roman" w:hAnsi="Times New Roman" w:cs="Times New Roman"/>
          <w:sz w:val="28"/>
          <w:szCs w:val="28"/>
        </w:rPr>
        <w:t>водоснабжения и водоотведения») к целевым показателям развития централизованных систем водоснабжения</w:t>
      </w:r>
      <w:r w:rsidRPr="00AD0705">
        <w:rPr>
          <w:rStyle w:val="1f1"/>
          <w:rFonts w:ascii="Times New Roman" w:hAnsi="Times New Roman" w:cs="Times New Roman"/>
          <w:spacing w:val="-43"/>
          <w:sz w:val="28"/>
          <w:szCs w:val="28"/>
        </w:rPr>
        <w:t xml:space="preserve"> </w:t>
      </w:r>
      <w:r w:rsidRPr="00AD0705">
        <w:rPr>
          <w:rStyle w:val="1f1"/>
          <w:rFonts w:ascii="Times New Roman" w:hAnsi="Times New Roman" w:cs="Times New Roman"/>
          <w:sz w:val="28"/>
          <w:szCs w:val="28"/>
        </w:rPr>
        <w:t>относятся:</w:t>
      </w:r>
    </w:p>
    <w:p w14:paraId="09D32FBC" w14:textId="77777777" w:rsidR="005C709F" w:rsidRPr="00AD0705" w:rsidRDefault="005C709F" w:rsidP="00AD0705">
      <w:pPr>
        <w:pStyle w:val="19"/>
        <w:numPr>
          <w:ilvl w:val="0"/>
          <w:numId w:val="9"/>
        </w:numPr>
        <w:tabs>
          <w:tab w:val="left" w:pos="0"/>
          <w:tab w:val="left" w:pos="1112"/>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 xml:space="preserve">показатели </w:t>
      </w:r>
      <w:r w:rsidRPr="00AD0705">
        <w:rPr>
          <w:rStyle w:val="1f1"/>
          <w:rFonts w:ascii="Times New Roman" w:hAnsi="Times New Roman" w:cs="Times New Roman"/>
          <w:spacing w:val="-3"/>
          <w:sz w:val="28"/>
          <w:szCs w:val="28"/>
        </w:rPr>
        <w:t>качества</w:t>
      </w:r>
      <w:r w:rsidRPr="00AD0705">
        <w:rPr>
          <w:rStyle w:val="1f1"/>
          <w:rFonts w:ascii="Times New Roman" w:hAnsi="Times New Roman" w:cs="Times New Roman"/>
          <w:spacing w:val="-14"/>
          <w:sz w:val="28"/>
          <w:szCs w:val="28"/>
        </w:rPr>
        <w:t xml:space="preserve"> </w:t>
      </w:r>
      <w:r w:rsidRPr="00AD0705">
        <w:rPr>
          <w:rStyle w:val="1f1"/>
          <w:rFonts w:ascii="Times New Roman" w:hAnsi="Times New Roman" w:cs="Times New Roman"/>
          <w:spacing w:val="-3"/>
          <w:sz w:val="28"/>
          <w:szCs w:val="28"/>
        </w:rPr>
        <w:t>воды;</w:t>
      </w:r>
    </w:p>
    <w:p w14:paraId="05DAF207" w14:textId="77777777" w:rsidR="005C709F" w:rsidRPr="00AD0705" w:rsidRDefault="005C709F" w:rsidP="00AD0705">
      <w:pPr>
        <w:pStyle w:val="19"/>
        <w:numPr>
          <w:ilvl w:val="0"/>
          <w:numId w:val="9"/>
        </w:numPr>
        <w:tabs>
          <w:tab w:val="left" w:pos="0"/>
          <w:tab w:val="left" w:pos="1112"/>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показатели надежности и бесперебойности</w:t>
      </w:r>
      <w:r w:rsidRPr="00AD0705">
        <w:rPr>
          <w:rStyle w:val="1f1"/>
          <w:rFonts w:ascii="Times New Roman" w:hAnsi="Times New Roman" w:cs="Times New Roman"/>
          <w:spacing w:val="-45"/>
          <w:sz w:val="28"/>
          <w:szCs w:val="28"/>
        </w:rPr>
        <w:t xml:space="preserve">  </w:t>
      </w:r>
      <w:r w:rsidRPr="00AD0705">
        <w:rPr>
          <w:rStyle w:val="1f1"/>
          <w:rFonts w:ascii="Times New Roman" w:hAnsi="Times New Roman" w:cs="Times New Roman"/>
          <w:sz w:val="28"/>
          <w:szCs w:val="28"/>
        </w:rPr>
        <w:t>водоснабжения;</w:t>
      </w:r>
    </w:p>
    <w:p w14:paraId="3B83A8E5" w14:textId="77777777" w:rsidR="005C709F" w:rsidRPr="00AD0705" w:rsidRDefault="005C709F" w:rsidP="00AD0705">
      <w:pPr>
        <w:pStyle w:val="19"/>
        <w:numPr>
          <w:ilvl w:val="0"/>
          <w:numId w:val="9"/>
        </w:numPr>
        <w:tabs>
          <w:tab w:val="left" w:pos="0"/>
          <w:tab w:val="left" w:pos="1112"/>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 xml:space="preserve">показатели </w:t>
      </w:r>
      <w:r w:rsidRPr="00AD0705">
        <w:rPr>
          <w:rStyle w:val="1f1"/>
          <w:rFonts w:ascii="Times New Roman" w:hAnsi="Times New Roman" w:cs="Times New Roman"/>
          <w:spacing w:val="-3"/>
          <w:sz w:val="28"/>
          <w:szCs w:val="28"/>
        </w:rPr>
        <w:t xml:space="preserve">качества </w:t>
      </w:r>
      <w:r w:rsidRPr="00AD0705">
        <w:rPr>
          <w:rStyle w:val="1f1"/>
          <w:rFonts w:ascii="Times New Roman" w:hAnsi="Times New Roman" w:cs="Times New Roman"/>
          <w:sz w:val="28"/>
          <w:szCs w:val="28"/>
        </w:rPr>
        <w:t>обслуживания</w:t>
      </w:r>
      <w:r w:rsidRPr="00AD0705">
        <w:rPr>
          <w:rStyle w:val="1f1"/>
          <w:rFonts w:ascii="Times New Roman" w:hAnsi="Times New Roman" w:cs="Times New Roman"/>
          <w:spacing w:val="-34"/>
          <w:sz w:val="28"/>
          <w:szCs w:val="28"/>
        </w:rPr>
        <w:t xml:space="preserve"> </w:t>
      </w:r>
      <w:r w:rsidRPr="00AD0705">
        <w:rPr>
          <w:rStyle w:val="1f1"/>
          <w:rFonts w:ascii="Times New Roman" w:hAnsi="Times New Roman" w:cs="Times New Roman"/>
          <w:sz w:val="28"/>
          <w:szCs w:val="28"/>
        </w:rPr>
        <w:t>абонентов;</w:t>
      </w:r>
    </w:p>
    <w:p w14:paraId="44F3356E" w14:textId="73445351" w:rsidR="005C709F" w:rsidRPr="00AD0705" w:rsidRDefault="005C709F" w:rsidP="00AD0705">
      <w:pPr>
        <w:pStyle w:val="19"/>
        <w:numPr>
          <w:ilvl w:val="0"/>
          <w:numId w:val="9"/>
        </w:numPr>
        <w:tabs>
          <w:tab w:val="left" w:pos="0"/>
          <w:tab w:val="left" w:pos="1244"/>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 xml:space="preserve">показатели эффективности использования ресурсов, в </w:t>
      </w:r>
      <w:r w:rsidRPr="00AD0705">
        <w:rPr>
          <w:rStyle w:val="1f1"/>
          <w:rFonts w:ascii="Times New Roman" w:hAnsi="Times New Roman" w:cs="Times New Roman"/>
          <w:spacing w:val="-4"/>
          <w:sz w:val="28"/>
          <w:szCs w:val="28"/>
        </w:rPr>
        <w:t>том</w:t>
      </w:r>
      <w:r w:rsidRPr="00AD0705">
        <w:rPr>
          <w:rStyle w:val="1f1"/>
          <w:rFonts w:ascii="Times New Roman" w:hAnsi="Times New Roman" w:cs="Times New Roman"/>
          <w:spacing w:val="62"/>
          <w:sz w:val="28"/>
          <w:szCs w:val="28"/>
        </w:rPr>
        <w:t xml:space="preserve"> </w:t>
      </w:r>
      <w:r w:rsidRPr="00AD0705">
        <w:rPr>
          <w:rStyle w:val="1f1"/>
          <w:rFonts w:ascii="Times New Roman" w:hAnsi="Times New Roman" w:cs="Times New Roman"/>
          <w:sz w:val="28"/>
          <w:szCs w:val="28"/>
        </w:rPr>
        <w:t xml:space="preserve">числе сокращения потерь </w:t>
      </w:r>
      <w:r w:rsidRPr="00AD0705">
        <w:rPr>
          <w:rStyle w:val="1f1"/>
          <w:rFonts w:ascii="Times New Roman" w:hAnsi="Times New Roman" w:cs="Times New Roman"/>
          <w:spacing w:val="-4"/>
          <w:sz w:val="28"/>
          <w:szCs w:val="28"/>
        </w:rPr>
        <w:t>воды</w:t>
      </w:r>
      <w:r w:rsidRPr="00AD0705">
        <w:rPr>
          <w:rStyle w:val="1f1"/>
          <w:rFonts w:ascii="Times New Roman" w:hAnsi="Times New Roman" w:cs="Times New Roman"/>
          <w:spacing w:val="-3"/>
          <w:sz w:val="28"/>
          <w:szCs w:val="28"/>
        </w:rPr>
        <w:t xml:space="preserve"> </w:t>
      </w:r>
      <w:r w:rsidRPr="00AD0705">
        <w:rPr>
          <w:rStyle w:val="1f1"/>
          <w:rFonts w:ascii="Times New Roman" w:hAnsi="Times New Roman" w:cs="Times New Roman"/>
          <w:sz w:val="28"/>
          <w:szCs w:val="28"/>
        </w:rPr>
        <w:t>при транспортировке;</w:t>
      </w:r>
    </w:p>
    <w:p w14:paraId="41558771" w14:textId="77777777" w:rsidR="005C709F" w:rsidRPr="00AD0705" w:rsidRDefault="005C709F" w:rsidP="00AD0705">
      <w:pPr>
        <w:pStyle w:val="19"/>
        <w:numPr>
          <w:ilvl w:val="0"/>
          <w:numId w:val="9"/>
        </w:numPr>
        <w:tabs>
          <w:tab w:val="left" w:pos="0"/>
          <w:tab w:val="left" w:pos="1174"/>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 xml:space="preserve">соотношение цены и эффективности (улучшения </w:t>
      </w:r>
      <w:r w:rsidRPr="00AD0705">
        <w:rPr>
          <w:rStyle w:val="1f1"/>
          <w:rFonts w:ascii="Times New Roman" w:hAnsi="Times New Roman" w:cs="Times New Roman"/>
          <w:spacing w:val="-3"/>
          <w:sz w:val="28"/>
          <w:szCs w:val="28"/>
        </w:rPr>
        <w:t xml:space="preserve">качества </w:t>
      </w:r>
      <w:r w:rsidRPr="00AD0705">
        <w:rPr>
          <w:rStyle w:val="1f1"/>
          <w:rFonts w:ascii="Times New Roman" w:hAnsi="Times New Roman" w:cs="Times New Roman"/>
          <w:spacing w:val="-4"/>
          <w:sz w:val="28"/>
          <w:szCs w:val="28"/>
        </w:rPr>
        <w:t xml:space="preserve">воды </w:t>
      </w:r>
      <w:r w:rsidRPr="00AD0705">
        <w:rPr>
          <w:rStyle w:val="1f1"/>
          <w:rFonts w:ascii="Times New Roman" w:hAnsi="Times New Roman" w:cs="Times New Roman"/>
          <w:sz w:val="28"/>
          <w:szCs w:val="28"/>
        </w:rPr>
        <w:t xml:space="preserve">или </w:t>
      </w:r>
      <w:r w:rsidRPr="00AD0705">
        <w:rPr>
          <w:rStyle w:val="1f1"/>
          <w:rFonts w:ascii="Times New Roman" w:hAnsi="Times New Roman" w:cs="Times New Roman"/>
          <w:spacing w:val="-3"/>
          <w:sz w:val="28"/>
          <w:szCs w:val="28"/>
        </w:rPr>
        <w:t xml:space="preserve">качества </w:t>
      </w:r>
      <w:r w:rsidRPr="00AD0705">
        <w:rPr>
          <w:rStyle w:val="1f1"/>
          <w:rFonts w:ascii="Times New Roman" w:hAnsi="Times New Roman" w:cs="Times New Roman"/>
          <w:sz w:val="28"/>
          <w:szCs w:val="28"/>
        </w:rPr>
        <w:t xml:space="preserve">очистки </w:t>
      </w:r>
      <w:r w:rsidRPr="00AD0705">
        <w:rPr>
          <w:rStyle w:val="1f1"/>
          <w:rFonts w:ascii="Times New Roman" w:hAnsi="Times New Roman" w:cs="Times New Roman"/>
          <w:spacing w:val="-3"/>
          <w:sz w:val="28"/>
          <w:szCs w:val="28"/>
        </w:rPr>
        <w:t xml:space="preserve">сточных </w:t>
      </w:r>
      <w:r w:rsidRPr="00AD0705">
        <w:rPr>
          <w:rStyle w:val="1f1"/>
          <w:rFonts w:ascii="Times New Roman" w:hAnsi="Times New Roman" w:cs="Times New Roman"/>
          <w:spacing w:val="-4"/>
          <w:sz w:val="28"/>
          <w:szCs w:val="28"/>
        </w:rPr>
        <w:t>вод)</w:t>
      </w:r>
      <w:r w:rsidRPr="00AD0705">
        <w:rPr>
          <w:rStyle w:val="1f1"/>
          <w:rFonts w:ascii="Times New Roman" w:hAnsi="Times New Roman" w:cs="Times New Roman"/>
          <w:spacing w:val="62"/>
          <w:sz w:val="28"/>
          <w:szCs w:val="28"/>
        </w:rPr>
        <w:t xml:space="preserve"> </w:t>
      </w:r>
      <w:r w:rsidRPr="00AD0705">
        <w:rPr>
          <w:rStyle w:val="1f1"/>
          <w:rFonts w:ascii="Times New Roman" w:hAnsi="Times New Roman" w:cs="Times New Roman"/>
          <w:sz w:val="28"/>
          <w:szCs w:val="28"/>
        </w:rPr>
        <w:t>реализации мероприятий инвестиционной программы;</w:t>
      </w:r>
    </w:p>
    <w:p w14:paraId="0939C2A9" w14:textId="77777777" w:rsidR="005C709F" w:rsidRPr="00AD0705" w:rsidRDefault="005C709F" w:rsidP="00AD0705">
      <w:pPr>
        <w:pStyle w:val="19"/>
        <w:numPr>
          <w:ilvl w:val="0"/>
          <w:numId w:val="9"/>
        </w:numPr>
        <w:tabs>
          <w:tab w:val="left" w:pos="0"/>
          <w:tab w:val="left" w:pos="1500"/>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 xml:space="preserve">иные показатели, установленные федеральным органом исполнительной власти, осуществляющим функции по выработке </w:t>
      </w:r>
      <w:r w:rsidRPr="00AD0705">
        <w:rPr>
          <w:rStyle w:val="1f1"/>
          <w:rFonts w:ascii="Times New Roman" w:hAnsi="Times New Roman" w:cs="Times New Roman"/>
          <w:spacing w:val="-3"/>
          <w:sz w:val="28"/>
          <w:szCs w:val="28"/>
        </w:rPr>
        <w:t xml:space="preserve">государственной </w:t>
      </w:r>
      <w:r w:rsidRPr="00AD0705">
        <w:rPr>
          <w:rStyle w:val="1f1"/>
          <w:rFonts w:ascii="Times New Roman" w:hAnsi="Times New Roman" w:cs="Times New Roman"/>
          <w:sz w:val="28"/>
          <w:szCs w:val="28"/>
        </w:rPr>
        <w:t>политики и нормативно-правовому регулированию в сфере жилищно-коммунального</w:t>
      </w:r>
      <w:r w:rsidRPr="00AD0705">
        <w:rPr>
          <w:rStyle w:val="1f1"/>
          <w:rFonts w:ascii="Times New Roman" w:hAnsi="Times New Roman" w:cs="Times New Roman"/>
          <w:spacing w:val="-32"/>
          <w:sz w:val="28"/>
          <w:szCs w:val="28"/>
        </w:rPr>
        <w:t xml:space="preserve"> </w:t>
      </w:r>
      <w:r w:rsidRPr="00AD0705">
        <w:rPr>
          <w:rStyle w:val="1f1"/>
          <w:rFonts w:ascii="Times New Roman" w:hAnsi="Times New Roman" w:cs="Times New Roman"/>
          <w:spacing w:val="-3"/>
          <w:sz w:val="28"/>
          <w:szCs w:val="28"/>
        </w:rPr>
        <w:t>хозяйства.</w:t>
      </w:r>
    </w:p>
    <w:p w14:paraId="07ED8140" w14:textId="77777777" w:rsidR="005C709F" w:rsidRDefault="005C709F" w:rsidP="00AD0705">
      <w:pPr>
        <w:spacing w:after="0" w:line="240" w:lineRule="atLeast"/>
        <w:ind w:firstLine="708"/>
        <w:jc w:val="both"/>
        <w:rPr>
          <w:rFonts w:ascii="Times New Roman" w:hAnsi="Times New Roman" w:cs="Times New Roman"/>
          <w:sz w:val="28"/>
          <w:szCs w:val="28"/>
          <w:shd w:val="clear" w:color="auto" w:fill="FFFF00"/>
        </w:rPr>
      </w:pPr>
    </w:p>
    <w:p w14:paraId="3D841C0A" w14:textId="77777777" w:rsidR="005C709F" w:rsidRDefault="005C709F" w:rsidP="00AD0705">
      <w:pPr>
        <w:pStyle w:val="3"/>
        <w:spacing w:before="0" w:after="0" w:line="240" w:lineRule="atLeast"/>
        <w:ind w:left="0" w:firstLine="0"/>
        <w:jc w:val="center"/>
      </w:pPr>
      <w:bookmarkStart w:id="13" w:name="_Toc38874830"/>
      <w:r>
        <w:rPr>
          <w:rFonts w:ascii="Times New Roman" w:hAnsi="Times New Roman" w:cs="Times New Roman"/>
        </w:rPr>
        <w:lastRenderedPageBreak/>
        <w:t>1.2.2 Различные сценарии развития централизованных систем водоснабжения в зависимости от различных сценариев развития поселения.</w:t>
      </w:r>
      <w:bookmarkEnd w:id="13"/>
    </w:p>
    <w:p w14:paraId="1034706C" w14:textId="04B4CDE8" w:rsidR="005C709F" w:rsidRPr="0072537B" w:rsidRDefault="005C709F" w:rsidP="00AD0705">
      <w:pPr>
        <w:pStyle w:val="Default0"/>
        <w:spacing w:line="240" w:lineRule="atLeast"/>
        <w:ind w:firstLine="708"/>
        <w:jc w:val="both"/>
        <w:rPr>
          <w:color w:val="auto"/>
        </w:rPr>
      </w:pPr>
      <w:r>
        <w:rPr>
          <w:rStyle w:val="32"/>
          <w:spacing w:val="2"/>
          <w:sz w:val="28"/>
          <w:szCs w:val="28"/>
        </w:rPr>
        <w:t xml:space="preserve">В зависимости от темпов застройки и сноса жилья, объемов финансирования можно определить два сценария развития схемы водоснабжения </w:t>
      </w:r>
      <w:r w:rsidR="00AD0705">
        <w:rPr>
          <w:rStyle w:val="32"/>
          <w:bCs/>
          <w:color w:val="auto"/>
          <w:spacing w:val="2"/>
          <w:sz w:val="28"/>
          <w:szCs w:val="28"/>
          <w:lang w:eastAsia="ru-RU"/>
        </w:rPr>
        <w:t>Холмского ГП</w:t>
      </w:r>
      <w:r>
        <w:rPr>
          <w:rStyle w:val="32"/>
          <w:bCs/>
          <w:color w:val="auto"/>
          <w:spacing w:val="2"/>
          <w:sz w:val="28"/>
          <w:szCs w:val="28"/>
          <w:lang w:eastAsia="ru-RU"/>
        </w:rPr>
        <w:t>.</w:t>
      </w:r>
    </w:p>
    <w:p w14:paraId="46C988F8" w14:textId="77777777" w:rsidR="005C709F" w:rsidRDefault="005C709F" w:rsidP="00F768DB">
      <w:pPr>
        <w:pStyle w:val="Default0"/>
        <w:spacing w:line="240" w:lineRule="atLeast"/>
        <w:ind w:firstLine="708"/>
        <w:jc w:val="both"/>
      </w:pPr>
      <w:r>
        <w:rPr>
          <w:rStyle w:val="32"/>
          <w:b/>
          <w:bCs/>
          <w:i/>
          <w:iCs/>
          <w:spacing w:val="2"/>
          <w:sz w:val="28"/>
          <w:szCs w:val="28"/>
        </w:rPr>
        <w:t>I.</w:t>
      </w:r>
      <w:r>
        <w:rPr>
          <w:rStyle w:val="apple-converted-space"/>
          <w:b/>
          <w:bCs/>
          <w:i/>
          <w:iCs/>
          <w:spacing w:val="2"/>
          <w:sz w:val="28"/>
          <w:szCs w:val="28"/>
        </w:rPr>
        <w:t xml:space="preserve"> </w:t>
      </w:r>
      <w:r>
        <w:rPr>
          <w:rStyle w:val="32"/>
          <w:i/>
          <w:iCs/>
          <w:spacing w:val="2"/>
          <w:sz w:val="28"/>
          <w:szCs w:val="28"/>
        </w:rPr>
        <w:t>Сохранение существующей схемы без изменения количества и мощности объектов централизованного водоснабжения.</w:t>
      </w:r>
    </w:p>
    <w:p w14:paraId="3C98729A" w14:textId="77777777" w:rsidR="005C709F" w:rsidRDefault="005C709F" w:rsidP="00AD0705">
      <w:pPr>
        <w:pStyle w:val="Default0"/>
        <w:spacing w:line="240" w:lineRule="atLeast"/>
        <w:ind w:firstLine="708"/>
        <w:jc w:val="both"/>
      </w:pPr>
      <w:r>
        <w:rPr>
          <w:spacing w:val="2"/>
          <w:sz w:val="28"/>
          <w:szCs w:val="28"/>
        </w:rPr>
        <w:t>При этом сценарии к 2030 г.:</w:t>
      </w:r>
    </w:p>
    <w:p w14:paraId="3F7155FD" w14:textId="09E55FA6" w:rsidR="005C709F" w:rsidRDefault="005C709F" w:rsidP="00AD0705">
      <w:pPr>
        <w:pStyle w:val="Default0"/>
        <w:numPr>
          <w:ilvl w:val="2"/>
          <w:numId w:val="10"/>
        </w:numPr>
        <w:tabs>
          <w:tab w:val="left" w:pos="0"/>
        </w:tabs>
        <w:spacing w:line="240" w:lineRule="atLeast"/>
        <w:ind w:left="0" w:firstLine="0"/>
        <w:jc w:val="both"/>
      </w:pPr>
      <w:r>
        <w:rPr>
          <w:spacing w:val="2"/>
          <w:sz w:val="28"/>
          <w:szCs w:val="28"/>
        </w:rPr>
        <w:t xml:space="preserve">Износ водопроводной сети достигнет </w:t>
      </w:r>
      <w:r w:rsidR="0072537B">
        <w:rPr>
          <w:spacing w:val="2"/>
          <w:sz w:val="28"/>
          <w:szCs w:val="28"/>
        </w:rPr>
        <w:t>87</w:t>
      </w:r>
      <w:r>
        <w:rPr>
          <w:spacing w:val="2"/>
          <w:sz w:val="28"/>
          <w:szCs w:val="28"/>
        </w:rPr>
        <w:t xml:space="preserve"> %;</w:t>
      </w:r>
    </w:p>
    <w:p w14:paraId="79FC8ECB" w14:textId="77777777" w:rsidR="005C709F" w:rsidRDefault="005C709F" w:rsidP="00AD0705">
      <w:pPr>
        <w:pStyle w:val="Default0"/>
        <w:numPr>
          <w:ilvl w:val="2"/>
          <w:numId w:val="10"/>
        </w:numPr>
        <w:tabs>
          <w:tab w:val="left" w:pos="0"/>
        </w:tabs>
        <w:spacing w:line="240" w:lineRule="atLeast"/>
        <w:ind w:left="0" w:firstLine="0"/>
        <w:jc w:val="both"/>
      </w:pPr>
      <w:r>
        <w:rPr>
          <w:spacing w:val="2"/>
          <w:sz w:val="28"/>
          <w:szCs w:val="28"/>
        </w:rPr>
        <w:t>Не будет обеспечено подключение новых объектов строительства.</w:t>
      </w:r>
    </w:p>
    <w:p w14:paraId="68FEF150" w14:textId="77777777" w:rsidR="005C709F" w:rsidRDefault="005C709F" w:rsidP="00AD0705">
      <w:pPr>
        <w:pStyle w:val="Default0"/>
        <w:spacing w:line="240" w:lineRule="atLeast"/>
        <w:ind w:left="708"/>
        <w:jc w:val="both"/>
      </w:pPr>
      <w:r>
        <w:rPr>
          <w:rStyle w:val="32"/>
          <w:b/>
          <w:bCs/>
          <w:i/>
          <w:iCs/>
          <w:spacing w:val="2"/>
          <w:sz w:val="28"/>
          <w:szCs w:val="28"/>
        </w:rPr>
        <w:t xml:space="preserve">II. </w:t>
      </w:r>
      <w:r>
        <w:rPr>
          <w:rStyle w:val="32"/>
          <w:i/>
          <w:iCs/>
          <w:spacing w:val="2"/>
          <w:sz w:val="28"/>
          <w:szCs w:val="28"/>
        </w:rPr>
        <w:t>Изменение схемы водоснабжения в связи с реконструкций старого.</w:t>
      </w:r>
    </w:p>
    <w:p w14:paraId="177C75BD" w14:textId="77777777" w:rsidR="005C709F" w:rsidRDefault="005C709F" w:rsidP="00AD0705">
      <w:pPr>
        <w:pStyle w:val="Default0"/>
        <w:spacing w:line="240" w:lineRule="atLeast"/>
        <w:ind w:left="708"/>
      </w:pPr>
      <w:r>
        <w:rPr>
          <w:spacing w:val="2"/>
          <w:sz w:val="28"/>
          <w:szCs w:val="28"/>
        </w:rPr>
        <w:t>Данный сценарий предусматривает:</w:t>
      </w:r>
    </w:p>
    <w:p w14:paraId="1CBD87D0" w14:textId="77777777" w:rsidR="005C709F" w:rsidRDefault="005C709F" w:rsidP="00AD0705">
      <w:pPr>
        <w:pStyle w:val="Default0"/>
        <w:numPr>
          <w:ilvl w:val="0"/>
          <w:numId w:val="12"/>
        </w:numPr>
        <w:spacing w:line="240" w:lineRule="atLeast"/>
        <w:rPr>
          <w:spacing w:val="2"/>
          <w:sz w:val="28"/>
          <w:szCs w:val="28"/>
        </w:rPr>
      </w:pPr>
      <w:r>
        <w:rPr>
          <w:spacing w:val="2"/>
          <w:sz w:val="28"/>
          <w:szCs w:val="28"/>
        </w:rPr>
        <w:t>реконструкцию водопроводной сети;</w:t>
      </w:r>
    </w:p>
    <w:p w14:paraId="2E0FFA39" w14:textId="77777777" w:rsidR="005C709F" w:rsidRDefault="005C709F" w:rsidP="00AD0705">
      <w:pPr>
        <w:pStyle w:val="Default0"/>
        <w:numPr>
          <w:ilvl w:val="0"/>
          <w:numId w:val="12"/>
        </w:numPr>
        <w:spacing w:line="240" w:lineRule="atLeast"/>
        <w:rPr>
          <w:spacing w:val="2"/>
          <w:sz w:val="28"/>
          <w:szCs w:val="28"/>
        </w:rPr>
      </w:pPr>
      <w:r>
        <w:rPr>
          <w:spacing w:val="2"/>
          <w:sz w:val="28"/>
          <w:szCs w:val="28"/>
        </w:rPr>
        <w:t xml:space="preserve"> строительство новой водопроводной сети;</w:t>
      </w:r>
    </w:p>
    <w:p w14:paraId="1AFC091C" w14:textId="41918CE9" w:rsidR="005C709F" w:rsidRDefault="00AD0705" w:rsidP="00AD0705">
      <w:pPr>
        <w:pStyle w:val="Default0"/>
        <w:numPr>
          <w:ilvl w:val="0"/>
          <w:numId w:val="12"/>
        </w:numPr>
        <w:spacing w:line="240" w:lineRule="atLeast"/>
        <w:rPr>
          <w:spacing w:val="2"/>
          <w:sz w:val="28"/>
          <w:szCs w:val="28"/>
        </w:rPr>
      </w:pPr>
      <w:r>
        <w:rPr>
          <w:spacing w:val="2"/>
          <w:sz w:val="28"/>
          <w:szCs w:val="28"/>
        </w:rPr>
        <w:t>Промывку и продувку артскважин на регулярной основе</w:t>
      </w:r>
      <w:r w:rsidR="005C709F">
        <w:rPr>
          <w:spacing w:val="2"/>
          <w:sz w:val="28"/>
          <w:szCs w:val="28"/>
        </w:rPr>
        <w:t>.</w:t>
      </w:r>
    </w:p>
    <w:p w14:paraId="51F64998" w14:textId="22373A2C" w:rsidR="005C709F" w:rsidRDefault="005C709F" w:rsidP="00AD0705">
      <w:pPr>
        <w:pStyle w:val="Default0"/>
        <w:spacing w:line="240" w:lineRule="atLeast"/>
        <w:ind w:firstLine="709"/>
        <w:jc w:val="both"/>
      </w:pPr>
      <w:r>
        <w:rPr>
          <w:spacing w:val="2"/>
          <w:sz w:val="28"/>
          <w:szCs w:val="28"/>
        </w:rPr>
        <w:t>При рассмотрении двух сценариев развития централизованных систем водоснабжения</w:t>
      </w:r>
      <w:r>
        <w:rPr>
          <w:bCs/>
          <w:sz w:val="28"/>
          <w:szCs w:val="28"/>
        </w:rPr>
        <w:t xml:space="preserve"> </w:t>
      </w:r>
      <w:r w:rsidR="00AD0705">
        <w:rPr>
          <w:bCs/>
          <w:sz w:val="28"/>
          <w:szCs w:val="28"/>
        </w:rPr>
        <w:t>Холмского ГП</w:t>
      </w:r>
      <w:r>
        <w:rPr>
          <w:spacing w:val="2"/>
          <w:sz w:val="28"/>
          <w:szCs w:val="28"/>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sidR="00AD0705">
        <w:rPr>
          <w:spacing w:val="2"/>
          <w:sz w:val="28"/>
          <w:szCs w:val="28"/>
        </w:rPr>
        <w:t>Холмского ГП</w:t>
      </w:r>
      <w:r>
        <w:rPr>
          <w:color w:val="auto"/>
          <w:spacing w:val="2"/>
          <w:sz w:val="28"/>
          <w:szCs w:val="28"/>
        </w:rPr>
        <w:t>,</w:t>
      </w:r>
      <w:r>
        <w:rPr>
          <w:spacing w:val="2"/>
          <w:sz w:val="28"/>
          <w:szCs w:val="28"/>
        </w:rPr>
        <w:t xml:space="preserve">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14:paraId="70721E90" w14:textId="395153F1" w:rsidR="005C709F" w:rsidRDefault="005C709F" w:rsidP="00AD0705">
      <w:pPr>
        <w:pStyle w:val="Default0"/>
        <w:spacing w:line="240" w:lineRule="atLeast"/>
        <w:ind w:firstLine="708"/>
        <w:jc w:val="both"/>
      </w:pPr>
      <w:r>
        <w:rPr>
          <w:rStyle w:val="apple-style-span"/>
          <w:spacing w:val="2"/>
          <w:sz w:val="28"/>
          <w:szCs w:val="28"/>
        </w:rPr>
        <w:t xml:space="preserve">При этом сценарии необходимо переложить водопроводы, имеющие износ от </w:t>
      </w:r>
      <w:r w:rsidR="00AD0705">
        <w:rPr>
          <w:rStyle w:val="apple-style-span"/>
          <w:spacing w:val="2"/>
          <w:sz w:val="28"/>
          <w:szCs w:val="28"/>
        </w:rPr>
        <w:t>7</w:t>
      </w:r>
      <w:r>
        <w:rPr>
          <w:rStyle w:val="apple-style-span"/>
          <w:spacing w:val="2"/>
          <w:sz w:val="28"/>
          <w:szCs w:val="28"/>
        </w:rPr>
        <w:t>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14:paraId="650B6C0D" w14:textId="77777777" w:rsidR="005C709F" w:rsidRDefault="005C709F" w:rsidP="005C709F">
      <w:pPr>
        <w:pStyle w:val="Default0"/>
        <w:spacing w:line="360" w:lineRule="auto"/>
        <w:ind w:firstLine="708"/>
        <w:jc w:val="both"/>
        <w:rPr>
          <w:color w:val="3B2D36"/>
          <w:sz w:val="28"/>
          <w:szCs w:val="28"/>
          <w:shd w:val="clear" w:color="auto" w:fill="FFFFFF"/>
        </w:rPr>
      </w:pPr>
    </w:p>
    <w:p w14:paraId="023D24BD" w14:textId="77777777" w:rsidR="005C709F" w:rsidRDefault="005C709F" w:rsidP="005C709F">
      <w:pPr>
        <w:pStyle w:val="2"/>
        <w:spacing w:before="0" w:after="0" w:line="360" w:lineRule="auto"/>
        <w:ind w:left="0" w:firstLine="0"/>
        <w:jc w:val="center"/>
      </w:pPr>
      <w:bookmarkStart w:id="14" w:name="_Toc38874831"/>
      <w:r>
        <w:rPr>
          <w:rFonts w:ascii="Times New Roman" w:hAnsi="Times New Roman" w:cs="Times New Roman"/>
          <w:i w:val="0"/>
          <w:iCs w:val="0"/>
        </w:rPr>
        <w:t>1.3 Баланс водоснабжения и потребления горячей, питьевой, технической воды.</w:t>
      </w:r>
      <w:bookmarkEnd w:id="14"/>
    </w:p>
    <w:p w14:paraId="7EB71D5B" w14:textId="77777777" w:rsidR="005C709F" w:rsidRDefault="005C709F" w:rsidP="005C709F">
      <w:pPr>
        <w:pStyle w:val="3"/>
        <w:spacing w:before="0" w:after="0" w:line="360" w:lineRule="auto"/>
        <w:ind w:left="0" w:firstLine="0"/>
        <w:jc w:val="center"/>
      </w:pPr>
      <w:bookmarkStart w:id="15" w:name="_Toc38874832"/>
      <w:r>
        <w:rPr>
          <w:rFonts w:ascii="Times New Roman" w:hAnsi="Times New Roman" w:cs="Times New Roma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15"/>
    </w:p>
    <w:p w14:paraId="51EE1CD4" w14:textId="7594FF71" w:rsidR="005C709F" w:rsidRDefault="005C709F" w:rsidP="005C709F">
      <w:pPr>
        <w:spacing w:after="0" w:line="360" w:lineRule="auto"/>
      </w:pPr>
      <w:r>
        <w:rPr>
          <w:rFonts w:ascii="Times New Roman" w:hAnsi="Times New Roman" w:cs="Times New Roman"/>
          <w:bCs/>
          <w:sz w:val="28"/>
          <w:szCs w:val="28"/>
        </w:rPr>
        <w:t>Таблица 2 – Баланс водопотребления питьевой воды за 20</w:t>
      </w:r>
      <w:r w:rsidR="00207759">
        <w:rPr>
          <w:rFonts w:ascii="Times New Roman" w:hAnsi="Times New Roman" w:cs="Times New Roman"/>
          <w:bCs/>
          <w:sz w:val="28"/>
          <w:szCs w:val="28"/>
        </w:rPr>
        <w:t>21</w:t>
      </w:r>
      <w:r>
        <w:rPr>
          <w:rFonts w:ascii="Times New Roman" w:hAnsi="Times New Roman" w:cs="Times New Roman"/>
          <w:bCs/>
          <w:sz w:val="28"/>
          <w:szCs w:val="28"/>
        </w:rPr>
        <w:t xml:space="preserve"> год.</w:t>
      </w:r>
    </w:p>
    <w:tbl>
      <w:tblPr>
        <w:tblW w:w="9394" w:type="dxa"/>
        <w:tblInd w:w="223" w:type="dxa"/>
        <w:tblLayout w:type="fixed"/>
        <w:tblLook w:val="04A0" w:firstRow="1" w:lastRow="0" w:firstColumn="1" w:lastColumn="0" w:noHBand="0" w:noVBand="1"/>
      </w:tblPr>
      <w:tblGrid>
        <w:gridCol w:w="4124"/>
        <w:gridCol w:w="2171"/>
        <w:gridCol w:w="3099"/>
      </w:tblGrid>
      <w:tr w:rsidR="005C709F" w:rsidRPr="00E50AE4" w14:paraId="688C46A2" w14:textId="77777777" w:rsidTr="00E50AE4">
        <w:tc>
          <w:tcPr>
            <w:tcW w:w="4124" w:type="dxa"/>
            <w:tcBorders>
              <w:top w:val="single" w:sz="4" w:space="0" w:color="000000"/>
              <w:left w:val="single" w:sz="4" w:space="0" w:color="000000"/>
              <w:bottom w:val="single" w:sz="4" w:space="0" w:color="000000"/>
              <w:right w:val="nil"/>
            </w:tcBorders>
            <w:shd w:val="clear" w:color="auto" w:fill="CFE7F5"/>
            <w:vAlign w:val="center"/>
            <w:hideMark/>
          </w:tcPr>
          <w:p w14:paraId="36D4C9A8" w14:textId="77777777"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b/>
                <w:sz w:val="24"/>
                <w:szCs w:val="24"/>
              </w:rPr>
              <w:t>Наименование показателей</w:t>
            </w:r>
          </w:p>
        </w:tc>
        <w:tc>
          <w:tcPr>
            <w:tcW w:w="2171" w:type="dxa"/>
            <w:tcBorders>
              <w:top w:val="single" w:sz="4" w:space="0" w:color="000000"/>
              <w:left w:val="single" w:sz="4" w:space="0" w:color="000000"/>
              <w:bottom w:val="single" w:sz="4" w:space="0" w:color="000000"/>
              <w:right w:val="nil"/>
            </w:tcBorders>
            <w:shd w:val="clear" w:color="auto" w:fill="CFE7F5"/>
            <w:vAlign w:val="center"/>
            <w:hideMark/>
          </w:tcPr>
          <w:p w14:paraId="1C49074D" w14:textId="77777777"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b/>
                <w:sz w:val="24"/>
                <w:szCs w:val="24"/>
              </w:rPr>
              <w:t>Ед. изм.</w:t>
            </w:r>
          </w:p>
        </w:tc>
        <w:tc>
          <w:tcPr>
            <w:tcW w:w="309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38A9E393" w14:textId="77777777"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b/>
                <w:sz w:val="24"/>
                <w:szCs w:val="24"/>
              </w:rPr>
              <w:t>Объем</w:t>
            </w:r>
          </w:p>
        </w:tc>
      </w:tr>
      <w:tr w:rsidR="005C709F" w:rsidRPr="00E50AE4" w14:paraId="5383979A" w14:textId="77777777" w:rsidTr="00E50AE4">
        <w:trPr>
          <w:trHeight w:val="132"/>
        </w:trPr>
        <w:tc>
          <w:tcPr>
            <w:tcW w:w="4124" w:type="dxa"/>
            <w:tcBorders>
              <w:top w:val="single" w:sz="4" w:space="0" w:color="000000"/>
              <w:left w:val="single" w:sz="4" w:space="0" w:color="000000"/>
              <w:bottom w:val="single" w:sz="4" w:space="0" w:color="000000"/>
              <w:right w:val="nil"/>
            </w:tcBorders>
            <w:vAlign w:val="bottom"/>
            <w:hideMark/>
          </w:tcPr>
          <w:p w14:paraId="687E9296" w14:textId="77777777"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Подъем</w:t>
            </w:r>
          </w:p>
        </w:tc>
        <w:tc>
          <w:tcPr>
            <w:tcW w:w="2171" w:type="dxa"/>
            <w:tcBorders>
              <w:top w:val="single" w:sz="4" w:space="0" w:color="000000"/>
              <w:left w:val="single" w:sz="4" w:space="0" w:color="000000"/>
              <w:bottom w:val="single" w:sz="4" w:space="0" w:color="000000"/>
              <w:right w:val="nil"/>
            </w:tcBorders>
            <w:vAlign w:val="bottom"/>
            <w:hideMark/>
          </w:tcPr>
          <w:p w14:paraId="5ACA673F" w14:textId="77777777"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14:paraId="21E7C52A" w14:textId="31739290"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77,2</w:t>
            </w:r>
          </w:p>
        </w:tc>
      </w:tr>
      <w:tr w:rsidR="005C709F" w:rsidRPr="00E50AE4" w14:paraId="6B0F60AA" w14:textId="77777777" w:rsidTr="00E50AE4">
        <w:trPr>
          <w:trHeight w:val="132"/>
        </w:trPr>
        <w:tc>
          <w:tcPr>
            <w:tcW w:w="4124" w:type="dxa"/>
            <w:tcBorders>
              <w:top w:val="single" w:sz="4" w:space="0" w:color="000000"/>
              <w:left w:val="single" w:sz="4" w:space="0" w:color="000000"/>
              <w:bottom w:val="single" w:sz="4" w:space="0" w:color="000000"/>
              <w:right w:val="nil"/>
            </w:tcBorders>
            <w:vAlign w:val="bottom"/>
            <w:hideMark/>
          </w:tcPr>
          <w:p w14:paraId="7A5BC363" w14:textId="77777777"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Покупная вода</w:t>
            </w:r>
          </w:p>
        </w:tc>
        <w:tc>
          <w:tcPr>
            <w:tcW w:w="2171" w:type="dxa"/>
            <w:tcBorders>
              <w:top w:val="single" w:sz="4" w:space="0" w:color="000000"/>
              <w:left w:val="single" w:sz="4" w:space="0" w:color="000000"/>
              <w:bottom w:val="single" w:sz="4" w:space="0" w:color="000000"/>
              <w:right w:val="nil"/>
            </w:tcBorders>
            <w:vAlign w:val="bottom"/>
            <w:hideMark/>
          </w:tcPr>
          <w:p w14:paraId="2D63A201" w14:textId="77777777"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14:paraId="624ACFB6" w14:textId="39CA7B26"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w:t>
            </w:r>
          </w:p>
        </w:tc>
      </w:tr>
      <w:tr w:rsidR="005C709F" w:rsidRPr="00E50AE4" w14:paraId="2E97FA23" w14:textId="77777777" w:rsidTr="00E50AE4">
        <w:trPr>
          <w:trHeight w:val="70"/>
        </w:trPr>
        <w:tc>
          <w:tcPr>
            <w:tcW w:w="4124" w:type="dxa"/>
            <w:tcBorders>
              <w:top w:val="single" w:sz="4" w:space="0" w:color="000000"/>
              <w:left w:val="single" w:sz="4" w:space="0" w:color="000000"/>
              <w:bottom w:val="single" w:sz="4" w:space="0" w:color="000000"/>
              <w:right w:val="nil"/>
            </w:tcBorders>
            <w:vAlign w:val="bottom"/>
            <w:hideMark/>
          </w:tcPr>
          <w:p w14:paraId="47FC5B02" w14:textId="77777777"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Потери</w:t>
            </w:r>
          </w:p>
        </w:tc>
        <w:tc>
          <w:tcPr>
            <w:tcW w:w="2171" w:type="dxa"/>
            <w:tcBorders>
              <w:top w:val="single" w:sz="4" w:space="0" w:color="000000"/>
              <w:left w:val="single" w:sz="4" w:space="0" w:color="000000"/>
              <w:bottom w:val="single" w:sz="4" w:space="0" w:color="000000"/>
              <w:right w:val="nil"/>
            </w:tcBorders>
            <w:vAlign w:val="bottom"/>
            <w:hideMark/>
          </w:tcPr>
          <w:p w14:paraId="373C424E" w14:textId="77777777"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 / %</w:t>
            </w:r>
          </w:p>
        </w:tc>
        <w:tc>
          <w:tcPr>
            <w:tcW w:w="3099" w:type="dxa"/>
            <w:tcBorders>
              <w:top w:val="single" w:sz="4" w:space="0" w:color="000000"/>
              <w:left w:val="single" w:sz="4" w:space="0" w:color="000000"/>
              <w:bottom w:val="single" w:sz="4" w:space="0" w:color="000000"/>
              <w:right w:val="single" w:sz="4" w:space="0" w:color="000000"/>
            </w:tcBorders>
            <w:vAlign w:val="bottom"/>
          </w:tcPr>
          <w:p w14:paraId="1DC8775D" w14:textId="27E33CAB"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5,3</w:t>
            </w:r>
          </w:p>
        </w:tc>
      </w:tr>
      <w:tr w:rsidR="005C709F" w:rsidRPr="00E50AE4" w14:paraId="1856ADAB" w14:textId="77777777" w:rsidTr="00E50AE4">
        <w:tc>
          <w:tcPr>
            <w:tcW w:w="4124" w:type="dxa"/>
            <w:tcBorders>
              <w:top w:val="single" w:sz="4" w:space="0" w:color="000000"/>
              <w:left w:val="single" w:sz="4" w:space="0" w:color="000000"/>
              <w:bottom w:val="single" w:sz="4" w:space="0" w:color="000000"/>
              <w:right w:val="nil"/>
            </w:tcBorders>
            <w:vAlign w:val="bottom"/>
            <w:hideMark/>
          </w:tcPr>
          <w:p w14:paraId="1763D1E8" w14:textId="77777777"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Реализация услуг, в т.ч.</w:t>
            </w:r>
          </w:p>
        </w:tc>
        <w:tc>
          <w:tcPr>
            <w:tcW w:w="2171" w:type="dxa"/>
            <w:tcBorders>
              <w:top w:val="single" w:sz="4" w:space="0" w:color="000000"/>
              <w:left w:val="single" w:sz="4" w:space="0" w:color="000000"/>
              <w:bottom w:val="single" w:sz="4" w:space="0" w:color="000000"/>
              <w:right w:val="nil"/>
            </w:tcBorders>
            <w:vAlign w:val="bottom"/>
            <w:hideMark/>
          </w:tcPr>
          <w:p w14:paraId="6B7865CE" w14:textId="77777777"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14:paraId="04E67657" w14:textId="539B3A1F"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67,8</w:t>
            </w:r>
          </w:p>
        </w:tc>
      </w:tr>
      <w:tr w:rsidR="005C709F" w:rsidRPr="00E50AE4" w14:paraId="285F015B" w14:textId="77777777" w:rsidTr="00E50AE4">
        <w:tc>
          <w:tcPr>
            <w:tcW w:w="4124" w:type="dxa"/>
            <w:tcBorders>
              <w:top w:val="single" w:sz="4" w:space="0" w:color="000000"/>
              <w:left w:val="single" w:sz="4" w:space="0" w:color="000000"/>
              <w:bottom w:val="single" w:sz="4" w:space="0" w:color="000000"/>
              <w:right w:val="nil"/>
            </w:tcBorders>
            <w:vAlign w:val="bottom"/>
            <w:hideMark/>
          </w:tcPr>
          <w:p w14:paraId="5051263A" w14:textId="77777777"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 население</w:t>
            </w:r>
          </w:p>
        </w:tc>
        <w:tc>
          <w:tcPr>
            <w:tcW w:w="2171" w:type="dxa"/>
            <w:tcBorders>
              <w:top w:val="single" w:sz="4" w:space="0" w:color="000000"/>
              <w:left w:val="single" w:sz="4" w:space="0" w:color="000000"/>
              <w:bottom w:val="single" w:sz="4" w:space="0" w:color="000000"/>
              <w:right w:val="nil"/>
            </w:tcBorders>
            <w:vAlign w:val="bottom"/>
            <w:hideMark/>
          </w:tcPr>
          <w:p w14:paraId="5434663F" w14:textId="77777777"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14:paraId="79435D4B" w14:textId="0511947A"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61,4</w:t>
            </w:r>
          </w:p>
        </w:tc>
      </w:tr>
      <w:tr w:rsidR="005C709F" w:rsidRPr="00E50AE4" w14:paraId="61F3F2C5" w14:textId="77777777" w:rsidTr="00E50AE4">
        <w:tc>
          <w:tcPr>
            <w:tcW w:w="4124" w:type="dxa"/>
            <w:tcBorders>
              <w:top w:val="single" w:sz="4" w:space="0" w:color="000000"/>
              <w:left w:val="single" w:sz="4" w:space="0" w:color="000000"/>
              <w:bottom w:val="single" w:sz="4" w:space="0" w:color="000000"/>
              <w:right w:val="nil"/>
            </w:tcBorders>
            <w:vAlign w:val="bottom"/>
            <w:hideMark/>
          </w:tcPr>
          <w:p w14:paraId="5FC3C451" w14:textId="77777777"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lastRenderedPageBreak/>
              <w:t>- бюджетные организации</w:t>
            </w:r>
          </w:p>
        </w:tc>
        <w:tc>
          <w:tcPr>
            <w:tcW w:w="2171" w:type="dxa"/>
            <w:tcBorders>
              <w:top w:val="single" w:sz="4" w:space="0" w:color="000000"/>
              <w:left w:val="single" w:sz="4" w:space="0" w:color="000000"/>
              <w:bottom w:val="single" w:sz="4" w:space="0" w:color="000000"/>
              <w:right w:val="nil"/>
            </w:tcBorders>
            <w:vAlign w:val="bottom"/>
            <w:hideMark/>
          </w:tcPr>
          <w:p w14:paraId="744F4378" w14:textId="77777777"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14:paraId="1FDC4FF3" w14:textId="0E79BE4D"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4,5</w:t>
            </w:r>
          </w:p>
        </w:tc>
      </w:tr>
      <w:tr w:rsidR="005C709F" w:rsidRPr="00207759" w14:paraId="033D54CB" w14:textId="77777777" w:rsidTr="00E50AE4">
        <w:tc>
          <w:tcPr>
            <w:tcW w:w="4124" w:type="dxa"/>
            <w:tcBorders>
              <w:top w:val="single" w:sz="4" w:space="0" w:color="000000"/>
              <w:left w:val="single" w:sz="4" w:space="0" w:color="000000"/>
              <w:bottom w:val="single" w:sz="4" w:space="0" w:color="000000"/>
              <w:right w:val="nil"/>
            </w:tcBorders>
            <w:vAlign w:val="bottom"/>
            <w:hideMark/>
          </w:tcPr>
          <w:p w14:paraId="66B55312" w14:textId="77777777"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 прочие потребители</w:t>
            </w:r>
          </w:p>
        </w:tc>
        <w:tc>
          <w:tcPr>
            <w:tcW w:w="2171" w:type="dxa"/>
            <w:tcBorders>
              <w:top w:val="single" w:sz="4" w:space="0" w:color="000000"/>
              <w:left w:val="single" w:sz="4" w:space="0" w:color="000000"/>
              <w:bottom w:val="single" w:sz="4" w:space="0" w:color="000000"/>
              <w:right w:val="nil"/>
            </w:tcBorders>
            <w:vAlign w:val="bottom"/>
            <w:hideMark/>
          </w:tcPr>
          <w:p w14:paraId="5540BBC5" w14:textId="77777777"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14:paraId="2F70536D" w14:textId="6F86495D"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1,9</w:t>
            </w:r>
          </w:p>
        </w:tc>
      </w:tr>
    </w:tbl>
    <w:p w14:paraId="1E667730" w14:textId="77777777" w:rsidR="005C709F" w:rsidRDefault="005C709F" w:rsidP="005C709F">
      <w:pPr>
        <w:spacing w:after="0" w:line="360" w:lineRule="auto"/>
        <w:ind w:firstLine="709"/>
        <w:jc w:val="both"/>
        <w:rPr>
          <w:rFonts w:ascii="Times New Roman" w:eastAsia="Calibri" w:hAnsi="Times New Roman" w:cs="Times New Roman"/>
          <w:bCs/>
          <w:sz w:val="28"/>
          <w:szCs w:val="28"/>
          <w:lang w:eastAsia="zh-CN"/>
        </w:rPr>
      </w:pPr>
    </w:p>
    <w:p w14:paraId="5BF7241C" w14:textId="5F78AE7D" w:rsidR="005C709F" w:rsidRDefault="005C709F" w:rsidP="00207759">
      <w:pPr>
        <w:spacing w:after="0" w:line="240" w:lineRule="atLeast"/>
        <w:ind w:firstLine="709"/>
        <w:jc w:val="both"/>
        <w:rPr>
          <w:rFonts w:ascii="Calibri" w:hAnsi="Calibri" w:cs="Calibri"/>
        </w:rPr>
      </w:pPr>
      <w:r>
        <w:rPr>
          <w:rFonts w:ascii="Times New Roman" w:hAnsi="Times New Roman" w:cs="Times New Roman"/>
          <w:bCs/>
          <w:sz w:val="28"/>
          <w:szCs w:val="28"/>
        </w:rPr>
        <w:t xml:space="preserve">Централизованное горячее водоснабжение на территории </w:t>
      </w:r>
      <w:r w:rsidR="00207759">
        <w:rPr>
          <w:rFonts w:ascii="Times New Roman" w:hAnsi="Times New Roman" w:cs="Times New Roman"/>
          <w:sz w:val="28"/>
          <w:szCs w:val="28"/>
        </w:rPr>
        <w:t>Холмского ГП</w:t>
      </w:r>
      <w:r>
        <w:rPr>
          <w:rFonts w:ascii="Times New Roman" w:hAnsi="Times New Roman" w:cs="Times New Roman"/>
          <w:sz w:val="28"/>
          <w:szCs w:val="28"/>
        </w:rPr>
        <w:t xml:space="preserve"> </w:t>
      </w:r>
      <w:r>
        <w:rPr>
          <w:rFonts w:ascii="Times New Roman" w:hAnsi="Times New Roman" w:cs="Times New Roman"/>
          <w:bCs/>
          <w:sz w:val="28"/>
          <w:szCs w:val="28"/>
        </w:rPr>
        <w:t xml:space="preserve">отсутствует. </w:t>
      </w:r>
    </w:p>
    <w:p w14:paraId="33311E70" w14:textId="77777777" w:rsidR="005C709F" w:rsidRDefault="005C709F" w:rsidP="00207759">
      <w:pPr>
        <w:spacing w:after="0" w:line="240" w:lineRule="atLeas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Обеспечение населения горячей водой осуществляется посредством установки индивидуальных нагревательных элементов. </w:t>
      </w:r>
    </w:p>
    <w:p w14:paraId="7E698779" w14:textId="77777777" w:rsidR="005C709F" w:rsidRDefault="005C709F" w:rsidP="00207759">
      <w:pPr>
        <w:spacing w:after="0" w:line="240" w:lineRule="atLeast"/>
        <w:ind w:firstLine="709"/>
        <w:jc w:val="both"/>
        <w:rPr>
          <w:rFonts w:ascii="Calibri" w:hAnsi="Calibri" w:cs="Calibri"/>
        </w:rPr>
      </w:pPr>
      <w:r>
        <w:rPr>
          <w:rFonts w:ascii="Times New Roman" w:hAnsi="Times New Roman" w:cs="Times New Roman"/>
          <w:sz w:val="28"/>
          <w:szCs w:val="28"/>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необходимых величин, необходимых для обеспечения абонентов услугой в полном объеме.</w:t>
      </w:r>
    </w:p>
    <w:p w14:paraId="317F3687" w14:textId="33CAEA92" w:rsidR="005C709F" w:rsidRDefault="005C709F" w:rsidP="00207759">
      <w:pPr>
        <w:spacing w:after="0" w:line="240" w:lineRule="atLeast"/>
        <w:ind w:firstLine="708"/>
        <w:jc w:val="both"/>
      </w:pPr>
      <w:r>
        <w:rPr>
          <w:rFonts w:ascii="Times New Roman" w:hAnsi="Times New Roman" w:cs="Times New Roman"/>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14:paraId="785B9F66" w14:textId="77777777" w:rsidR="005C709F" w:rsidRDefault="005C709F" w:rsidP="005C709F">
      <w:pPr>
        <w:spacing w:after="0" w:line="360" w:lineRule="auto"/>
        <w:ind w:firstLine="708"/>
        <w:jc w:val="both"/>
        <w:rPr>
          <w:rFonts w:ascii="Times New Roman" w:hAnsi="Times New Roman" w:cs="Times New Roman"/>
          <w:sz w:val="28"/>
          <w:szCs w:val="28"/>
        </w:rPr>
      </w:pPr>
    </w:p>
    <w:p w14:paraId="6DFEFB65" w14:textId="77777777" w:rsidR="005C709F" w:rsidRDefault="005C709F" w:rsidP="005C709F">
      <w:pPr>
        <w:spacing w:after="0" w:line="100" w:lineRule="atLeast"/>
        <w:jc w:val="center"/>
        <w:rPr>
          <w:rFonts w:ascii="Calibri" w:hAnsi="Calibri" w:cs="Calibri"/>
        </w:rPr>
      </w:pPr>
      <w:r>
        <w:rPr>
          <w:rFonts w:ascii="Times New Roman" w:hAnsi="Times New Roman" w:cs="Times New Roman"/>
          <w:b/>
          <w:bCs/>
          <w:sz w:val="28"/>
          <w:szCs w:val="28"/>
        </w:rPr>
        <w:t>1.3.2 Территориальный баланс подачи воды по технологическим зонам водоснабжения.</w:t>
      </w:r>
    </w:p>
    <w:p w14:paraId="69FF4EE5" w14:textId="0995BCA8" w:rsidR="005C709F" w:rsidRDefault="005C709F" w:rsidP="0072537B">
      <w:pPr>
        <w:spacing w:after="0" w:line="240" w:lineRule="atLeast"/>
        <w:ind w:firstLine="709"/>
        <w:jc w:val="both"/>
      </w:pPr>
      <w:r>
        <w:rPr>
          <w:rFonts w:ascii="Times New Roman" w:hAnsi="Times New Roman" w:cs="Times New Roman"/>
          <w:sz w:val="28"/>
          <w:szCs w:val="28"/>
        </w:rPr>
        <w:t xml:space="preserve">На территории </w:t>
      </w:r>
      <w:r w:rsidR="00207759">
        <w:rPr>
          <w:rFonts w:ascii="Times New Roman" w:hAnsi="Times New Roman" w:cs="Times New Roman"/>
          <w:sz w:val="28"/>
          <w:szCs w:val="28"/>
        </w:rPr>
        <w:t>Холмского ГП</w:t>
      </w:r>
      <w:r>
        <w:rPr>
          <w:rFonts w:ascii="Times New Roman" w:hAnsi="Times New Roman" w:cs="Times New Roman"/>
          <w:sz w:val="28"/>
          <w:szCs w:val="28"/>
        </w:rPr>
        <w:t xml:space="preserve"> одна технологическая зона. </w:t>
      </w:r>
    </w:p>
    <w:p w14:paraId="0282951E" w14:textId="77777777" w:rsidR="005C709F" w:rsidRDefault="005C709F" w:rsidP="0072537B">
      <w:pPr>
        <w:spacing w:after="0" w:line="240" w:lineRule="atLeast"/>
        <w:ind w:firstLine="709"/>
        <w:jc w:val="both"/>
      </w:pPr>
      <w:r>
        <w:rPr>
          <w:rStyle w:val="apple-style-span"/>
          <w:rFonts w:ascii="Times New Roman" w:hAnsi="Times New Roman" w:cs="Times New Roman"/>
          <w:color w:val="000000"/>
          <w:sz w:val="28"/>
          <w:szCs w:val="28"/>
        </w:rPr>
        <w:t xml:space="preserve">Территориальный баланс подачи  воды по технологическим зонам представлены в таблице 3. </w:t>
      </w:r>
    </w:p>
    <w:p w14:paraId="063D9EDC" w14:textId="77777777" w:rsidR="005C709F" w:rsidRDefault="005C709F" w:rsidP="005C709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Таблица 3</w:t>
      </w:r>
    </w:p>
    <w:tbl>
      <w:tblPr>
        <w:tblW w:w="0" w:type="auto"/>
        <w:tblInd w:w="130" w:type="dxa"/>
        <w:tblLayout w:type="fixed"/>
        <w:tblLook w:val="04A0" w:firstRow="1" w:lastRow="0" w:firstColumn="1" w:lastColumn="0" w:noHBand="0" w:noVBand="1"/>
      </w:tblPr>
      <w:tblGrid>
        <w:gridCol w:w="759"/>
        <w:gridCol w:w="5163"/>
        <w:gridCol w:w="1843"/>
        <w:gridCol w:w="1558"/>
      </w:tblGrid>
      <w:tr w:rsidR="005C709F" w:rsidRPr="00E50AE4" w14:paraId="27C188BD" w14:textId="77777777" w:rsidTr="005C709F">
        <w:trPr>
          <w:trHeight w:val="23"/>
        </w:trPr>
        <w:tc>
          <w:tcPr>
            <w:tcW w:w="759" w:type="dxa"/>
            <w:tcBorders>
              <w:top w:val="single" w:sz="4" w:space="0" w:color="000000"/>
              <w:left w:val="single" w:sz="4" w:space="0" w:color="000000"/>
              <w:bottom w:val="single" w:sz="4" w:space="0" w:color="000000"/>
              <w:right w:val="nil"/>
            </w:tcBorders>
            <w:shd w:val="clear" w:color="auto" w:fill="CFE7F5"/>
            <w:vAlign w:val="center"/>
            <w:hideMark/>
          </w:tcPr>
          <w:p w14:paraId="05040E1B"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hAnsi="Times New Roman" w:cs="Times New Roman"/>
                <w:b/>
                <w:sz w:val="28"/>
                <w:szCs w:val="28"/>
              </w:rPr>
              <w:t>№</w:t>
            </w:r>
            <w:r w:rsidRPr="00E50AE4">
              <w:rPr>
                <w:rFonts w:ascii="Times New Roman" w:eastAsia="Times New Roman" w:hAnsi="Times New Roman" w:cs="Times New Roman"/>
                <w:b/>
                <w:sz w:val="28"/>
                <w:szCs w:val="28"/>
              </w:rPr>
              <w:t xml:space="preserve"> </w:t>
            </w:r>
            <w:r w:rsidRPr="00E50AE4">
              <w:rPr>
                <w:rFonts w:ascii="Times New Roman" w:hAnsi="Times New Roman" w:cs="Times New Roman"/>
                <w:b/>
                <w:sz w:val="28"/>
                <w:szCs w:val="28"/>
              </w:rPr>
              <w:t>п/п</w:t>
            </w:r>
          </w:p>
        </w:tc>
        <w:tc>
          <w:tcPr>
            <w:tcW w:w="5163" w:type="dxa"/>
            <w:tcBorders>
              <w:top w:val="single" w:sz="4" w:space="0" w:color="000000"/>
              <w:left w:val="single" w:sz="4" w:space="0" w:color="000000"/>
              <w:bottom w:val="single" w:sz="4" w:space="0" w:color="000000"/>
              <w:right w:val="nil"/>
            </w:tcBorders>
            <w:shd w:val="clear" w:color="auto" w:fill="CFE7F5"/>
            <w:vAlign w:val="center"/>
            <w:hideMark/>
          </w:tcPr>
          <w:p w14:paraId="079DCD6C"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hAnsi="Times New Roman" w:cs="Times New Roman"/>
                <w:b/>
                <w:sz w:val="28"/>
                <w:szCs w:val="28"/>
              </w:rPr>
              <w:t>Наименование</w:t>
            </w:r>
          </w:p>
        </w:tc>
        <w:tc>
          <w:tcPr>
            <w:tcW w:w="1843" w:type="dxa"/>
            <w:tcBorders>
              <w:top w:val="single" w:sz="4" w:space="0" w:color="000000"/>
              <w:left w:val="single" w:sz="4" w:space="0" w:color="000000"/>
              <w:bottom w:val="single" w:sz="4" w:space="0" w:color="000000"/>
              <w:right w:val="nil"/>
            </w:tcBorders>
            <w:shd w:val="clear" w:color="auto" w:fill="CFE7F5"/>
            <w:vAlign w:val="center"/>
            <w:hideMark/>
          </w:tcPr>
          <w:p w14:paraId="4BDE50C5"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hAnsi="Times New Roman" w:cs="Times New Roman"/>
                <w:b/>
                <w:sz w:val="28"/>
                <w:szCs w:val="28"/>
              </w:rPr>
              <w:t>Ед. изм.</w:t>
            </w:r>
          </w:p>
        </w:tc>
        <w:tc>
          <w:tcPr>
            <w:tcW w:w="1558"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2ACD79AC" w14:textId="6F8D513B" w:rsidR="005C709F" w:rsidRPr="00E50AE4" w:rsidRDefault="005C709F" w:rsidP="00207759">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hAnsi="Times New Roman" w:cs="Times New Roman"/>
                <w:b/>
                <w:sz w:val="28"/>
                <w:szCs w:val="28"/>
              </w:rPr>
              <w:t>20</w:t>
            </w:r>
            <w:r w:rsidR="00207759" w:rsidRPr="00E50AE4">
              <w:rPr>
                <w:rFonts w:ascii="Times New Roman" w:hAnsi="Times New Roman" w:cs="Times New Roman"/>
                <w:b/>
                <w:sz w:val="28"/>
                <w:szCs w:val="28"/>
              </w:rPr>
              <w:t>21</w:t>
            </w:r>
            <w:r w:rsidRPr="00E50AE4">
              <w:rPr>
                <w:rFonts w:ascii="Times New Roman" w:hAnsi="Times New Roman" w:cs="Times New Roman"/>
                <w:b/>
                <w:sz w:val="28"/>
                <w:szCs w:val="28"/>
              </w:rPr>
              <w:t xml:space="preserve"> г.</w:t>
            </w:r>
          </w:p>
        </w:tc>
      </w:tr>
      <w:tr w:rsidR="005C709F" w:rsidRPr="00E50AE4" w14:paraId="638A3E90" w14:textId="77777777"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14:paraId="46A7788D"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1</w:t>
            </w:r>
          </w:p>
        </w:tc>
        <w:tc>
          <w:tcPr>
            <w:tcW w:w="5163" w:type="dxa"/>
            <w:tcBorders>
              <w:top w:val="single" w:sz="4" w:space="0" w:color="000000"/>
              <w:left w:val="single" w:sz="4" w:space="0" w:color="000000"/>
              <w:bottom w:val="single" w:sz="4" w:space="0" w:color="000000"/>
              <w:right w:val="nil"/>
            </w:tcBorders>
            <w:vAlign w:val="center"/>
            <w:hideMark/>
          </w:tcPr>
          <w:p w14:paraId="21C8946A" w14:textId="77777777"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Объем воды из источников водоснабжения</w:t>
            </w:r>
          </w:p>
        </w:tc>
        <w:tc>
          <w:tcPr>
            <w:tcW w:w="1843" w:type="dxa"/>
            <w:tcBorders>
              <w:top w:val="single" w:sz="4" w:space="0" w:color="000000"/>
              <w:left w:val="single" w:sz="4" w:space="0" w:color="000000"/>
              <w:bottom w:val="single" w:sz="4" w:space="0" w:color="000000"/>
              <w:right w:val="nil"/>
            </w:tcBorders>
            <w:vAlign w:val="center"/>
            <w:hideMark/>
          </w:tcPr>
          <w:p w14:paraId="26F25C29"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14:paraId="3AC64678" w14:textId="68D704BC"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77,2</w:t>
            </w:r>
          </w:p>
        </w:tc>
      </w:tr>
      <w:tr w:rsidR="005C709F" w:rsidRPr="00E50AE4" w14:paraId="305CE9D9" w14:textId="77777777"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14:paraId="498EF367"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2</w:t>
            </w:r>
          </w:p>
        </w:tc>
        <w:tc>
          <w:tcPr>
            <w:tcW w:w="5163" w:type="dxa"/>
            <w:tcBorders>
              <w:top w:val="single" w:sz="4" w:space="0" w:color="000000"/>
              <w:left w:val="single" w:sz="4" w:space="0" w:color="000000"/>
              <w:bottom w:val="single" w:sz="4" w:space="0" w:color="000000"/>
              <w:right w:val="nil"/>
            </w:tcBorders>
            <w:vAlign w:val="center"/>
            <w:hideMark/>
          </w:tcPr>
          <w:p w14:paraId="0C1C8F23" w14:textId="77777777"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Потребление воды на собственные нужды</w:t>
            </w:r>
          </w:p>
        </w:tc>
        <w:tc>
          <w:tcPr>
            <w:tcW w:w="1843" w:type="dxa"/>
            <w:tcBorders>
              <w:top w:val="single" w:sz="4" w:space="0" w:color="000000"/>
              <w:left w:val="single" w:sz="4" w:space="0" w:color="000000"/>
              <w:bottom w:val="single" w:sz="4" w:space="0" w:color="000000"/>
              <w:right w:val="nil"/>
            </w:tcBorders>
            <w:vAlign w:val="center"/>
            <w:hideMark/>
          </w:tcPr>
          <w:p w14:paraId="3EABE797"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14:paraId="63E05655" w14:textId="1BDD84A1"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3,7</w:t>
            </w:r>
          </w:p>
        </w:tc>
      </w:tr>
      <w:tr w:rsidR="005C709F" w:rsidRPr="00E50AE4" w14:paraId="4B8020DB" w14:textId="77777777"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14:paraId="7784040B"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3</w:t>
            </w:r>
          </w:p>
        </w:tc>
        <w:tc>
          <w:tcPr>
            <w:tcW w:w="5163" w:type="dxa"/>
            <w:tcBorders>
              <w:top w:val="single" w:sz="4" w:space="0" w:color="000000"/>
              <w:left w:val="single" w:sz="4" w:space="0" w:color="000000"/>
              <w:bottom w:val="single" w:sz="4" w:space="0" w:color="000000"/>
              <w:right w:val="nil"/>
            </w:tcBorders>
            <w:vAlign w:val="center"/>
            <w:hideMark/>
          </w:tcPr>
          <w:p w14:paraId="1E9C0E83" w14:textId="77777777"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Объем питьевой воды поданной в сеть</w:t>
            </w:r>
          </w:p>
        </w:tc>
        <w:tc>
          <w:tcPr>
            <w:tcW w:w="1843" w:type="dxa"/>
            <w:tcBorders>
              <w:top w:val="single" w:sz="4" w:space="0" w:color="000000"/>
              <w:left w:val="single" w:sz="4" w:space="0" w:color="000000"/>
              <w:bottom w:val="single" w:sz="4" w:space="0" w:color="000000"/>
              <w:right w:val="nil"/>
            </w:tcBorders>
            <w:vAlign w:val="center"/>
            <w:hideMark/>
          </w:tcPr>
          <w:p w14:paraId="63E57C72"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14:paraId="75E41ED7" w14:textId="1C35D049"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77,2</w:t>
            </w:r>
          </w:p>
        </w:tc>
      </w:tr>
      <w:tr w:rsidR="005C709F" w:rsidRPr="00E50AE4" w14:paraId="2621CDDF" w14:textId="77777777"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14:paraId="0D794A0D"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4</w:t>
            </w:r>
          </w:p>
        </w:tc>
        <w:tc>
          <w:tcPr>
            <w:tcW w:w="5163" w:type="dxa"/>
            <w:tcBorders>
              <w:top w:val="single" w:sz="4" w:space="0" w:color="000000"/>
              <w:left w:val="single" w:sz="4" w:space="0" w:color="000000"/>
              <w:bottom w:val="single" w:sz="4" w:space="0" w:color="000000"/>
              <w:right w:val="nil"/>
            </w:tcBorders>
            <w:vAlign w:val="center"/>
            <w:hideMark/>
          </w:tcPr>
          <w:p w14:paraId="011A9C0F" w14:textId="77777777"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Потери воды</w:t>
            </w:r>
          </w:p>
        </w:tc>
        <w:tc>
          <w:tcPr>
            <w:tcW w:w="1843" w:type="dxa"/>
            <w:tcBorders>
              <w:top w:val="single" w:sz="4" w:space="0" w:color="000000"/>
              <w:left w:val="single" w:sz="4" w:space="0" w:color="000000"/>
              <w:bottom w:val="single" w:sz="4" w:space="0" w:color="000000"/>
              <w:right w:val="nil"/>
            </w:tcBorders>
            <w:vAlign w:val="center"/>
            <w:hideMark/>
          </w:tcPr>
          <w:p w14:paraId="74E19BED"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14:paraId="0E27C0F2" w14:textId="5784320C"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5,3</w:t>
            </w:r>
          </w:p>
        </w:tc>
      </w:tr>
      <w:tr w:rsidR="005C709F" w:rsidRPr="00E50AE4" w14:paraId="3D54FE68" w14:textId="77777777"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14:paraId="79E3A233"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5</w:t>
            </w:r>
          </w:p>
        </w:tc>
        <w:tc>
          <w:tcPr>
            <w:tcW w:w="5163" w:type="dxa"/>
            <w:tcBorders>
              <w:top w:val="single" w:sz="4" w:space="0" w:color="000000"/>
              <w:left w:val="single" w:sz="4" w:space="0" w:color="000000"/>
              <w:bottom w:val="single" w:sz="4" w:space="0" w:color="000000"/>
              <w:right w:val="nil"/>
            </w:tcBorders>
            <w:vAlign w:val="center"/>
            <w:hideMark/>
          </w:tcPr>
          <w:p w14:paraId="2CD27597" w14:textId="77777777"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Объем воды, отпущенной абонентам</w:t>
            </w:r>
          </w:p>
        </w:tc>
        <w:tc>
          <w:tcPr>
            <w:tcW w:w="1843" w:type="dxa"/>
            <w:tcBorders>
              <w:top w:val="single" w:sz="4" w:space="0" w:color="000000"/>
              <w:left w:val="single" w:sz="4" w:space="0" w:color="000000"/>
              <w:bottom w:val="single" w:sz="4" w:space="0" w:color="000000"/>
              <w:right w:val="nil"/>
            </w:tcBorders>
            <w:vAlign w:val="center"/>
            <w:hideMark/>
          </w:tcPr>
          <w:p w14:paraId="20F5ED76"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14:paraId="15A385E9" w14:textId="0580D2AD"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67,8</w:t>
            </w:r>
          </w:p>
        </w:tc>
      </w:tr>
      <w:tr w:rsidR="005C709F" w:rsidRPr="00E50AE4" w14:paraId="1DE0A5C5" w14:textId="77777777"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14:paraId="00B0AF8E"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Cs/>
                <w:iCs/>
                <w:spacing w:val="-5"/>
                <w:sz w:val="28"/>
                <w:szCs w:val="28"/>
              </w:rPr>
              <w:lastRenderedPageBreak/>
              <w:t>5.1</w:t>
            </w:r>
          </w:p>
        </w:tc>
        <w:tc>
          <w:tcPr>
            <w:tcW w:w="5163" w:type="dxa"/>
            <w:tcBorders>
              <w:top w:val="single" w:sz="4" w:space="0" w:color="000000"/>
              <w:left w:val="single" w:sz="4" w:space="0" w:color="000000"/>
              <w:bottom w:val="single" w:sz="4" w:space="0" w:color="000000"/>
              <w:right w:val="nil"/>
            </w:tcBorders>
            <w:vAlign w:val="center"/>
            <w:hideMark/>
          </w:tcPr>
          <w:p w14:paraId="154B90E9" w14:textId="77777777" w:rsidR="005C709F" w:rsidRPr="00E50AE4" w:rsidRDefault="005C709F">
            <w:pPr>
              <w:pStyle w:val="1c"/>
              <w:rPr>
                <w:rFonts w:ascii="Times New Roman" w:hAnsi="Times New Roman" w:cs="Times New Roman"/>
                <w:sz w:val="28"/>
                <w:szCs w:val="28"/>
              </w:rPr>
            </w:pPr>
            <w:r w:rsidRPr="00E50AE4">
              <w:rPr>
                <w:rFonts w:ascii="Times New Roman" w:hAnsi="Times New Roman" w:cs="Times New Roman"/>
                <w:sz w:val="28"/>
                <w:szCs w:val="28"/>
              </w:rPr>
              <w:t>по приборам учета</w:t>
            </w:r>
          </w:p>
        </w:tc>
        <w:tc>
          <w:tcPr>
            <w:tcW w:w="1843" w:type="dxa"/>
            <w:tcBorders>
              <w:top w:val="single" w:sz="4" w:space="0" w:color="000000"/>
              <w:left w:val="single" w:sz="4" w:space="0" w:color="000000"/>
              <w:bottom w:val="single" w:sz="4" w:space="0" w:color="000000"/>
              <w:right w:val="nil"/>
            </w:tcBorders>
            <w:vAlign w:val="center"/>
            <w:hideMark/>
          </w:tcPr>
          <w:p w14:paraId="0F030893"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sz w:val="28"/>
                <w:szCs w:val="28"/>
              </w:rPr>
              <w:t>тыс. м</w:t>
            </w:r>
            <w:r w:rsidRPr="00E50AE4">
              <w:rPr>
                <w:rStyle w:val="1f1"/>
                <w:rFonts w:ascii="Times New Roman" w:hAnsi="Times New Roman" w:cs="Times New Roman"/>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14:paraId="026CAAC9" w14:textId="3A1EE1EF"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26</w:t>
            </w:r>
          </w:p>
        </w:tc>
      </w:tr>
      <w:tr w:rsidR="005C709F" w:rsidRPr="00E50AE4" w14:paraId="7C5F53C8" w14:textId="77777777"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14:paraId="4E443000"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Cs/>
                <w:iCs/>
                <w:spacing w:val="-5"/>
                <w:sz w:val="28"/>
                <w:szCs w:val="28"/>
              </w:rPr>
              <w:t>5.2</w:t>
            </w:r>
          </w:p>
        </w:tc>
        <w:tc>
          <w:tcPr>
            <w:tcW w:w="5163" w:type="dxa"/>
            <w:tcBorders>
              <w:top w:val="single" w:sz="4" w:space="0" w:color="000000"/>
              <w:left w:val="single" w:sz="4" w:space="0" w:color="000000"/>
              <w:bottom w:val="single" w:sz="4" w:space="0" w:color="000000"/>
              <w:right w:val="nil"/>
            </w:tcBorders>
            <w:vAlign w:val="center"/>
            <w:hideMark/>
          </w:tcPr>
          <w:p w14:paraId="28F25664" w14:textId="77777777" w:rsidR="005C709F" w:rsidRPr="00E50AE4" w:rsidRDefault="005C709F">
            <w:pPr>
              <w:pStyle w:val="1c"/>
              <w:rPr>
                <w:rFonts w:ascii="Times New Roman" w:hAnsi="Times New Roman" w:cs="Times New Roman"/>
                <w:sz w:val="28"/>
                <w:szCs w:val="28"/>
              </w:rPr>
            </w:pPr>
            <w:r w:rsidRPr="00E50AE4">
              <w:rPr>
                <w:rFonts w:ascii="Times New Roman" w:hAnsi="Times New Roman" w:cs="Times New Roman"/>
                <w:sz w:val="28"/>
                <w:szCs w:val="28"/>
              </w:rPr>
              <w:t>по нормативам</w:t>
            </w:r>
          </w:p>
        </w:tc>
        <w:tc>
          <w:tcPr>
            <w:tcW w:w="1843" w:type="dxa"/>
            <w:tcBorders>
              <w:top w:val="single" w:sz="4" w:space="0" w:color="000000"/>
              <w:left w:val="single" w:sz="4" w:space="0" w:color="000000"/>
              <w:bottom w:val="single" w:sz="4" w:space="0" w:color="000000"/>
              <w:right w:val="nil"/>
            </w:tcBorders>
            <w:vAlign w:val="center"/>
            <w:hideMark/>
          </w:tcPr>
          <w:p w14:paraId="73E90926"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sz w:val="28"/>
                <w:szCs w:val="28"/>
              </w:rPr>
              <w:t>тыс. м</w:t>
            </w:r>
            <w:r w:rsidRPr="00E50AE4">
              <w:rPr>
                <w:rStyle w:val="1f1"/>
                <w:rFonts w:ascii="Times New Roman" w:hAnsi="Times New Roman" w:cs="Times New Roman"/>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tcPr>
          <w:p w14:paraId="4E10FA4E" w14:textId="4DCE524F"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41,8</w:t>
            </w:r>
          </w:p>
        </w:tc>
      </w:tr>
      <w:tr w:rsidR="005C709F" w:rsidRPr="00E50AE4" w14:paraId="650D1B70" w14:textId="77777777"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14:paraId="701E0A80"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6</w:t>
            </w:r>
          </w:p>
        </w:tc>
        <w:tc>
          <w:tcPr>
            <w:tcW w:w="5163" w:type="dxa"/>
            <w:tcBorders>
              <w:top w:val="single" w:sz="4" w:space="0" w:color="000000"/>
              <w:left w:val="single" w:sz="4" w:space="0" w:color="000000"/>
              <w:bottom w:val="single" w:sz="4" w:space="0" w:color="000000"/>
              <w:right w:val="nil"/>
            </w:tcBorders>
            <w:vAlign w:val="center"/>
            <w:hideMark/>
          </w:tcPr>
          <w:p w14:paraId="4B85D19A" w14:textId="77777777"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По категориям потребителей</w:t>
            </w:r>
          </w:p>
        </w:tc>
        <w:tc>
          <w:tcPr>
            <w:tcW w:w="1843" w:type="dxa"/>
            <w:tcBorders>
              <w:top w:val="single" w:sz="4" w:space="0" w:color="000000"/>
              <w:left w:val="single" w:sz="4" w:space="0" w:color="000000"/>
              <w:bottom w:val="single" w:sz="4" w:space="0" w:color="000000"/>
              <w:right w:val="nil"/>
            </w:tcBorders>
            <w:vAlign w:val="center"/>
            <w:hideMark/>
          </w:tcPr>
          <w:p w14:paraId="67C6D995"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14:paraId="529624C3" w14:textId="37FD6B2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p>
        </w:tc>
      </w:tr>
      <w:tr w:rsidR="005C709F" w:rsidRPr="00E50AE4" w14:paraId="1F495820" w14:textId="77777777"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14:paraId="42E28648"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Cs/>
                <w:iCs/>
                <w:spacing w:val="-5"/>
                <w:sz w:val="28"/>
                <w:szCs w:val="28"/>
              </w:rPr>
              <w:t>6.1</w:t>
            </w:r>
          </w:p>
        </w:tc>
        <w:tc>
          <w:tcPr>
            <w:tcW w:w="5163" w:type="dxa"/>
            <w:tcBorders>
              <w:top w:val="single" w:sz="4" w:space="0" w:color="000000"/>
              <w:left w:val="single" w:sz="4" w:space="0" w:color="000000"/>
              <w:bottom w:val="single" w:sz="4" w:space="0" w:color="000000"/>
              <w:right w:val="nil"/>
            </w:tcBorders>
            <w:vAlign w:val="center"/>
            <w:hideMark/>
          </w:tcPr>
          <w:p w14:paraId="074655E5" w14:textId="77777777" w:rsidR="005C709F" w:rsidRPr="00E50AE4" w:rsidRDefault="005C709F">
            <w:pPr>
              <w:pStyle w:val="1c"/>
              <w:rPr>
                <w:rFonts w:ascii="Times New Roman" w:hAnsi="Times New Roman" w:cs="Times New Roman"/>
                <w:sz w:val="28"/>
                <w:szCs w:val="28"/>
              </w:rPr>
            </w:pPr>
            <w:r w:rsidRPr="00E50AE4">
              <w:rPr>
                <w:rFonts w:ascii="Times New Roman" w:hAnsi="Times New Roman" w:cs="Times New Roman"/>
                <w:sz w:val="28"/>
                <w:szCs w:val="28"/>
              </w:rPr>
              <w:t>населению</w:t>
            </w:r>
          </w:p>
        </w:tc>
        <w:tc>
          <w:tcPr>
            <w:tcW w:w="1843" w:type="dxa"/>
            <w:tcBorders>
              <w:top w:val="single" w:sz="4" w:space="0" w:color="000000"/>
              <w:left w:val="single" w:sz="4" w:space="0" w:color="000000"/>
              <w:bottom w:val="single" w:sz="4" w:space="0" w:color="000000"/>
              <w:right w:val="nil"/>
            </w:tcBorders>
            <w:vAlign w:val="center"/>
            <w:hideMark/>
          </w:tcPr>
          <w:p w14:paraId="3059EE96" w14:textId="2C2AB046"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sz w:val="28"/>
                <w:szCs w:val="28"/>
              </w:rPr>
              <w:t>тыс. м</w:t>
            </w:r>
            <w:r w:rsidRPr="00E50AE4">
              <w:rPr>
                <w:rStyle w:val="1f1"/>
                <w:rFonts w:ascii="Times New Roman" w:hAnsi="Times New Roman" w:cs="Times New Roman"/>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14:paraId="0522B368" w14:textId="7F387B49"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61,4</w:t>
            </w:r>
          </w:p>
        </w:tc>
      </w:tr>
      <w:tr w:rsidR="005C709F" w:rsidRPr="00E50AE4" w14:paraId="2BFC0B28" w14:textId="77777777" w:rsidTr="00207759">
        <w:trPr>
          <w:trHeight w:val="23"/>
        </w:trPr>
        <w:tc>
          <w:tcPr>
            <w:tcW w:w="759" w:type="dxa"/>
            <w:tcBorders>
              <w:top w:val="nil"/>
              <w:left w:val="single" w:sz="4" w:space="0" w:color="000000"/>
              <w:bottom w:val="single" w:sz="4" w:space="0" w:color="000000"/>
              <w:right w:val="nil"/>
            </w:tcBorders>
            <w:vAlign w:val="center"/>
            <w:hideMark/>
          </w:tcPr>
          <w:p w14:paraId="5BC69811"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Cs/>
                <w:iCs/>
                <w:spacing w:val="-5"/>
                <w:sz w:val="28"/>
                <w:szCs w:val="28"/>
              </w:rPr>
              <w:t>6.2</w:t>
            </w:r>
          </w:p>
        </w:tc>
        <w:tc>
          <w:tcPr>
            <w:tcW w:w="5163" w:type="dxa"/>
            <w:tcBorders>
              <w:top w:val="nil"/>
              <w:left w:val="single" w:sz="4" w:space="0" w:color="000000"/>
              <w:bottom w:val="single" w:sz="4" w:space="0" w:color="000000"/>
              <w:right w:val="nil"/>
            </w:tcBorders>
            <w:vAlign w:val="center"/>
            <w:hideMark/>
          </w:tcPr>
          <w:p w14:paraId="6CC4B936" w14:textId="77777777" w:rsidR="005C709F" w:rsidRPr="00E50AE4" w:rsidRDefault="005C709F">
            <w:pPr>
              <w:pStyle w:val="1c"/>
              <w:rPr>
                <w:rFonts w:ascii="Times New Roman" w:hAnsi="Times New Roman" w:cs="Times New Roman"/>
                <w:sz w:val="28"/>
                <w:szCs w:val="28"/>
              </w:rPr>
            </w:pPr>
            <w:r w:rsidRPr="00E50AE4">
              <w:rPr>
                <w:rFonts w:ascii="Times New Roman" w:hAnsi="Times New Roman" w:cs="Times New Roman"/>
                <w:sz w:val="28"/>
                <w:szCs w:val="28"/>
              </w:rPr>
              <w:t>бюджетные организации</w:t>
            </w:r>
          </w:p>
        </w:tc>
        <w:tc>
          <w:tcPr>
            <w:tcW w:w="1843" w:type="dxa"/>
            <w:tcBorders>
              <w:top w:val="nil"/>
              <w:left w:val="single" w:sz="4" w:space="0" w:color="000000"/>
              <w:bottom w:val="single" w:sz="4" w:space="0" w:color="000000"/>
              <w:right w:val="nil"/>
            </w:tcBorders>
            <w:vAlign w:val="center"/>
            <w:hideMark/>
          </w:tcPr>
          <w:p w14:paraId="5202422E"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sz w:val="28"/>
                <w:szCs w:val="28"/>
              </w:rPr>
              <w:t>тыс. м</w:t>
            </w:r>
            <w:r w:rsidRPr="00E50AE4">
              <w:rPr>
                <w:rStyle w:val="1f1"/>
                <w:rFonts w:ascii="Times New Roman" w:hAnsi="Times New Roman" w:cs="Times New Roman"/>
                <w:sz w:val="28"/>
                <w:szCs w:val="28"/>
                <w:vertAlign w:val="superscript"/>
              </w:rPr>
              <w:t>3</w:t>
            </w:r>
          </w:p>
        </w:tc>
        <w:tc>
          <w:tcPr>
            <w:tcW w:w="1558" w:type="dxa"/>
            <w:tcBorders>
              <w:top w:val="nil"/>
              <w:left w:val="single" w:sz="4" w:space="0" w:color="000000"/>
              <w:bottom w:val="single" w:sz="4" w:space="0" w:color="000000"/>
              <w:right w:val="single" w:sz="4" w:space="0" w:color="000000"/>
            </w:tcBorders>
            <w:vAlign w:val="bottom"/>
          </w:tcPr>
          <w:p w14:paraId="3BB1B867" w14:textId="34DE9083"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4,5</w:t>
            </w:r>
          </w:p>
        </w:tc>
      </w:tr>
      <w:tr w:rsidR="005C709F" w:rsidRPr="0072537B" w14:paraId="09C4F17E" w14:textId="77777777" w:rsidTr="005C709F">
        <w:trPr>
          <w:trHeight w:val="23"/>
        </w:trPr>
        <w:tc>
          <w:tcPr>
            <w:tcW w:w="759" w:type="dxa"/>
            <w:tcBorders>
              <w:top w:val="nil"/>
              <w:left w:val="single" w:sz="4" w:space="0" w:color="000000"/>
              <w:bottom w:val="single" w:sz="4" w:space="0" w:color="000000"/>
              <w:right w:val="nil"/>
            </w:tcBorders>
            <w:vAlign w:val="center"/>
            <w:hideMark/>
          </w:tcPr>
          <w:p w14:paraId="7F44B8CC"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Cs/>
                <w:iCs/>
                <w:spacing w:val="-5"/>
                <w:sz w:val="28"/>
                <w:szCs w:val="28"/>
              </w:rPr>
              <w:t>6.3</w:t>
            </w:r>
          </w:p>
        </w:tc>
        <w:tc>
          <w:tcPr>
            <w:tcW w:w="5163" w:type="dxa"/>
            <w:tcBorders>
              <w:top w:val="nil"/>
              <w:left w:val="single" w:sz="4" w:space="0" w:color="000000"/>
              <w:bottom w:val="single" w:sz="4" w:space="0" w:color="000000"/>
              <w:right w:val="nil"/>
            </w:tcBorders>
            <w:vAlign w:val="center"/>
            <w:hideMark/>
          </w:tcPr>
          <w:p w14:paraId="0A725DF4" w14:textId="77777777" w:rsidR="005C709F" w:rsidRPr="00E50AE4" w:rsidRDefault="005C709F">
            <w:pPr>
              <w:pStyle w:val="1c"/>
              <w:rPr>
                <w:rFonts w:ascii="Times New Roman" w:hAnsi="Times New Roman" w:cs="Times New Roman"/>
                <w:sz w:val="28"/>
                <w:szCs w:val="28"/>
              </w:rPr>
            </w:pPr>
            <w:r w:rsidRPr="00E50AE4">
              <w:rPr>
                <w:rFonts w:ascii="Times New Roman" w:hAnsi="Times New Roman" w:cs="Times New Roman"/>
                <w:sz w:val="28"/>
                <w:szCs w:val="28"/>
              </w:rPr>
              <w:t>прочим организациям</w:t>
            </w:r>
          </w:p>
        </w:tc>
        <w:tc>
          <w:tcPr>
            <w:tcW w:w="1843" w:type="dxa"/>
            <w:tcBorders>
              <w:top w:val="nil"/>
              <w:left w:val="single" w:sz="4" w:space="0" w:color="000000"/>
              <w:bottom w:val="single" w:sz="4" w:space="0" w:color="000000"/>
              <w:right w:val="nil"/>
            </w:tcBorders>
            <w:vAlign w:val="center"/>
            <w:hideMark/>
          </w:tcPr>
          <w:p w14:paraId="608B0639" w14:textId="77777777"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sz w:val="28"/>
                <w:szCs w:val="28"/>
              </w:rPr>
              <w:t>тыс. м</w:t>
            </w:r>
            <w:r w:rsidRPr="00E50AE4">
              <w:rPr>
                <w:rStyle w:val="1f1"/>
                <w:rFonts w:ascii="Times New Roman" w:hAnsi="Times New Roman" w:cs="Times New Roman"/>
                <w:sz w:val="28"/>
                <w:szCs w:val="28"/>
                <w:vertAlign w:val="superscript"/>
              </w:rPr>
              <w:t>3</w:t>
            </w:r>
          </w:p>
        </w:tc>
        <w:tc>
          <w:tcPr>
            <w:tcW w:w="1558" w:type="dxa"/>
            <w:tcBorders>
              <w:top w:val="nil"/>
              <w:left w:val="single" w:sz="4" w:space="0" w:color="000000"/>
              <w:bottom w:val="single" w:sz="4" w:space="0" w:color="000000"/>
              <w:right w:val="single" w:sz="4" w:space="0" w:color="000000"/>
            </w:tcBorders>
            <w:vAlign w:val="bottom"/>
            <w:hideMark/>
          </w:tcPr>
          <w:p w14:paraId="507A9578" w14:textId="5B8F3F31" w:rsidR="005C709F" w:rsidRPr="0072537B"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1,9</w:t>
            </w:r>
          </w:p>
        </w:tc>
      </w:tr>
    </w:tbl>
    <w:p w14:paraId="63711A88" w14:textId="77777777" w:rsidR="005C709F" w:rsidRDefault="005C709F" w:rsidP="005C709F">
      <w:pPr>
        <w:spacing w:after="0" w:line="100" w:lineRule="atLeast"/>
        <w:jc w:val="both"/>
        <w:rPr>
          <w:rFonts w:ascii="Calibri" w:eastAsia="Calibri" w:hAnsi="Calibri" w:cs="Calibri"/>
          <w:lang w:eastAsia="zh-CN"/>
        </w:rPr>
      </w:pPr>
    </w:p>
    <w:p w14:paraId="0513B03F" w14:textId="50A8B428" w:rsidR="005C709F" w:rsidRDefault="00EA4767" w:rsidP="005C709F">
      <w:pPr>
        <w:spacing w:after="0" w:line="100" w:lineRule="atLeast"/>
        <w:jc w:val="center"/>
        <w:rPr>
          <w:rFonts w:ascii="Times New Roman" w:hAnsi="Times New Roman" w:cs="Times New Roman"/>
          <w:sz w:val="28"/>
          <w:szCs w:val="28"/>
        </w:rPr>
      </w:pPr>
      <w:r w:rsidRPr="00EA4767">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FAE7CB5" wp14:editId="7C834B32">
                <wp:simplePos x="0" y="0"/>
                <wp:positionH relativeFrom="column">
                  <wp:posOffset>4227195</wp:posOffset>
                </wp:positionH>
                <wp:positionV relativeFrom="paragraph">
                  <wp:posOffset>977900</wp:posOffset>
                </wp:positionV>
                <wp:extent cx="1276350" cy="241300"/>
                <wp:effectExtent l="0" t="0" r="0" b="635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41300"/>
                        </a:xfrm>
                        <a:prstGeom prst="rect">
                          <a:avLst/>
                        </a:prstGeom>
                        <a:solidFill>
                          <a:srgbClr val="FFFFFF"/>
                        </a:solidFill>
                        <a:ln w="9525">
                          <a:noFill/>
                          <a:miter lim="800000"/>
                          <a:headEnd/>
                          <a:tailEnd/>
                        </a:ln>
                      </wps:spPr>
                      <wps:txbx>
                        <w:txbxContent>
                          <w:p w14:paraId="1197EFCC" w14:textId="4CB0283D" w:rsidR="0027535F" w:rsidRPr="00EA4767" w:rsidRDefault="0027535F">
                            <w:pPr>
                              <w:rPr>
                                <w:sz w:val="18"/>
                                <w:szCs w:val="18"/>
                              </w:rPr>
                            </w:pPr>
                            <w:r w:rsidRPr="00EA4767">
                              <w:rPr>
                                <w:sz w:val="18"/>
                                <w:szCs w:val="18"/>
                              </w:rPr>
                              <w:t>Прочие организации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32.85pt;margin-top:77pt;width:100.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" stroked="f">
                <v:textbox>
                  <w:txbxContent>
                    <w:p w14:paraId="1197EFCC" w14:textId="4CB0283D" w:rsidR="0027535F" w:rsidRPr="00EA4767" w:rsidRDefault="0027535F">
                      <w:pPr>
                        <w:rPr>
                          <w:sz w:val="18"/>
                          <w:szCs w:val="18"/>
                        </w:rPr>
                      </w:pPr>
                      <w:r w:rsidRPr="00EA4767">
                        <w:rPr>
                          <w:sz w:val="18"/>
                          <w:szCs w:val="18"/>
                        </w:rPr>
                        <w:t>Прочие организации</w:t>
                      </w:r>
                    </w:p>
                  </w:txbxContent>
                </v:textbox>
              </v:shape>
            </w:pict>
          </mc:Fallback>
        </mc:AlternateContent>
      </w:r>
      <w:r w:rsidRPr="00A747C1">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7EA9FDC" wp14:editId="16065906">
                <wp:simplePos x="0" y="0"/>
                <wp:positionH relativeFrom="column">
                  <wp:posOffset>4228465</wp:posOffset>
                </wp:positionH>
                <wp:positionV relativeFrom="paragraph">
                  <wp:posOffset>636905</wp:posOffset>
                </wp:positionV>
                <wp:extent cx="1663700" cy="260350"/>
                <wp:effectExtent l="0" t="0" r="0" b="63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60350"/>
                        </a:xfrm>
                        <a:prstGeom prst="rect">
                          <a:avLst/>
                        </a:prstGeom>
                        <a:solidFill>
                          <a:srgbClr val="FFFFFF"/>
                        </a:solidFill>
                        <a:ln w="9525">
                          <a:noFill/>
                          <a:miter lim="800000"/>
                          <a:headEnd/>
                          <a:tailEnd/>
                        </a:ln>
                      </wps:spPr>
                      <wps:txbx>
                        <w:txbxContent>
                          <w:p w14:paraId="134CD720" w14:textId="15057D16" w:rsidR="0027535F" w:rsidRPr="00A747C1" w:rsidRDefault="0027535F">
                            <w:pPr>
                              <w:rPr>
                                <w:sz w:val="18"/>
                                <w:szCs w:val="18"/>
                              </w:rPr>
                            </w:pPr>
                            <w:r w:rsidRPr="00A747C1">
                              <w:rPr>
                                <w:sz w:val="18"/>
                                <w:szCs w:val="18"/>
                              </w:rPr>
                              <w:t>бюджетным организациям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2.95pt;margin-top:50.15pt;width:131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" stroked="f">
                <v:textbox>
                  <w:txbxContent>
                    <w:p w14:paraId="134CD720" w14:textId="15057D16" w:rsidR="0027535F" w:rsidRPr="00A747C1" w:rsidRDefault="0027535F">
                      <w:pPr>
                        <w:rPr>
                          <w:sz w:val="18"/>
                          <w:szCs w:val="18"/>
                        </w:rPr>
                      </w:pPr>
                      <w:r w:rsidRPr="00A747C1">
                        <w:rPr>
                          <w:sz w:val="18"/>
                          <w:szCs w:val="18"/>
                        </w:rPr>
                        <w:t>бюджетным организациям</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E3F446F" wp14:editId="47C9B5C0">
                <wp:simplePos x="0" y="0"/>
                <wp:positionH relativeFrom="column">
                  <wp:posOffset>4069715</wp:posOffset>
                </wp:positionH>
                <wp:positionV relativeFrom="paragraph">
                  <wp:posOffset>694055</wp:posOffset>
                </wp:positionV>
                <wp:extent cx="76835" cy="82550"/>
                <wp:effectExtent l="0" t="0" r="18415" b="12700"/>
                <wp:wrapNone/>
                <wp:docPr id="3" name="Прямоугольник 3"/>
                <wp:cNvGraphicFramePr/>
                <a:graphic xmlns:a="http://schemas.openxmlformats.org/drawingml/2006/main">
                  <a:graphicData uri="http://schemas.microsoft.com/office/word/2010/wordprocessingShape">
                    <wps:wsp>
                      <wps:cNvSpPr/>
                      <wps:spPr>
                        <a:xfrm>
                          <a:off x="0" y="0"/>
                          <a:ext cx="76835" cy="8255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320.45pt;margin-top:54.65pt;width:6.05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" fillcolor="#92d050" strokecolor="#92d050" strokeweight="2pt"/>
            </w:pict>
          </mc:Fallback>
        </mc:AlternateContent>
      </w:r>
      <w:r w:rsidR="00A747C1" w:rsidRPr="00A747C1">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72BF118" wp14:editId="21695734">
                <wp:simplePos x="0" y="0"/>
                <wp:positionH relativeFrom="column">
                  <wp:posOffset>4227195</wp:posOffset>
                </wp:positionH>
                <wp:positionV relativeFrom="paragraph">
                  <wp:posOffset>196850</wp:posOffset>
                </wp:positionV>
                <wp:extent cx="781050" cy="260350"/>
                <wp:effectExtent l="0" t="0" r="0" b="635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60350"/>
                        </a:xfrm>
                        <a:prstGeom prst="rect">
                          <a:avLst/>
                        </a:prstGeom>
                        <a:solidFill>
                          <a:srgbClr val="FFFFFF"/>
                        </a:solidFill>
                        <a:ln w="9525">
                          <a:noFill/>
                          <a:miter lim="800000"/>
                          <a:headEnd/>
                          <a:tailEnd/>
                        </a:ln>
                      </wps:spPr>
                      <wps:txbx>
                        <w:txbxContent>
                          <w:p w14:paraId="10D774D0" w14:textId="470DE278" w:rsidR="0027535F" w:rsidRPr="00A747C1" w:rsidRDefault="0027535F">
                            <w:pPr>
                              <w:rPr>
                                <w:sz w:val="18"/>
                                <w:szCs w:val="18"/>
                              </w:rPr>
                            </w:pPr>
                            <w:r w:rsidRPr="00A747C1">
                              <w:rPr>
                                <w:sz w:val="18"/>
                                <w:szCs w:val="18"/>
                              </w:rPr>
                              <w:t>населению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2.85pt;margin-top:15.5pt;width:61.5pt;height: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" stroked="f">
                <v:textbox>
                  <w:txbxContent>
                    <w:p w14:paraId="10D774D0" w14:textId="470DE278" w:rsidR="0027535F" w:rsidRPr="00A747C1" w:rsidRDefault="0027535F">
                      <w:pPr>
                        <w:rPr>
                          <w:sz w:val="18"/>
                          <w:szCs w:val="18"/>
                        </w:rPr>
                      </w:pPr>
                      <w:r w:rsidRPr="00A747C1">
                        <w:rPr>
                          <w:sz w:val="18"/>
                          <w:szCs w:val="18"/>
                        </w:rPr>
                        <w:t>населению</w:t>
                      </w:r>
                    </w:p>
                  </w:txbxContent>
                </v:textbox>
              </v:shape>
            </w:pict>
          </mc:Fallback>
        </mc:AlternateContent>
      </w:r>
      <w:r w:rsidR="005C709F">
        <w:rPr>
          <w:noProof/>
          <w:lang w:eastAsia="ru-RU"/>
        </w:rPr>
        <w:drawing>
          <wp:inline distT="0" distB="0" distL="0" distR="0" wp14:anchorId="307286F8" wp14:editId="614319D0">
            <wp:extent cx="5930900" cy="1435100"/>
            <wp:effectExtent l="0" t="0" r="12700" b="12700"/>
            <wp:docPr id="91"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5D1662" w14:textId="77777777" w:rsidR="005C709F" w:rsidRDefault="005C709F" w:rsidP="005C709F">
      <w:pPr>
        <w:spacing w:after="0" w:line="100" w:lineRule="atLeast"/>
        <w:jc w:val="center"/>
        <w:rPr>
          <w:rFonts w:ascii="Calibri" w:hAnsi="Calibri" w:cs="Calibri"/>
        </w:rPr>
      </w:pPr>
      <w:r>
        <w:rPr>
          <w:rFonts w:ascii="Times New Roman" w:hAnsi="Times New Roman" w:cs="Times New Roman"/>
          <w:sz w:val="28"/>
          <w:szCs w:val="28"/>
        </w:rPr>
        <w:t>Рисунок 1 – Территориальный водный баланс</w:t>
      </w:r>
    </w:p>
    <w:p w14:paraId="1130A1F8" w14:textId="77777777" w:rsidR="005C709F" w:rsidRDefault="005C709F" w:rsidP="005C709F">
      <w:pPr>
        <w:spacing w:after="0" w:line="100" w:lineRule="atLeast"/>
        <w:jc w:val="center"/>
        <w:rPr>
          <w:rFonts w:ascii="Times New Roman" w:hAnsi="Times New Roman" w:cs="Times New Roman"/>
          <w:sz w:val="28"/>
          <w:szCs w:val="28"/>
        </w:rPr>
      </w:pPr>
    </w:p>
    <w:p w14:paraId="11C25DF2" w14:textId="31543B3D" w:rsidR="005C709F" w:rsidRDefault="005C709F" w:rsidP="005C709F">
      <w:pPr>
        <w:spacing w:after="0" w:line="360" w:lineRule="auto"/>
        <w:ind w:firstLine="709"/>
        <w:jc w:val="both"/>
        <w:rPr>
          <w:rFonts w:ascii="Calibri" w:hAnsi="Calibri" w:cs="Calibri"/>
        </w:rPr>
      </w:pPr>
      <w:r>
        <w:rPr>
          <w:rFonts w:ascii="Times New Roman" w:hAnsi="Times New Roman" w:cs="Times New Roman"/>
          <w:sz w:val="28"/>
          <w:szCs w:val="28"/>
        </w:rPr>
        <w:t xml:space="preserve">Доля потребления населением составляет </w:t>
      </w:r>
      <w:r w:rsidR="00E50AE4">
        <w:rPr>
          <w:rFonts w:ascii="Times New Roman" w:hAnsi="Times New Roman" w:cs="Times New Roman"/>
          <w:sz w:val="28"/>
          <w:szCs w:val="28"/>
        </w:rPr>
        <w:t>90</w:t>
      </w:r>
      <w:r>
        <w:rPr>
          <w:rFonts w:ascii="Times New Roman" w:hAnsi="Times New Roman" w:cs="Times New Roman"/>
          <w:sz w:val="28"/>
          <w:szCs w:val="28"/>
        </w:rPr>
        <w:t xml:space="preserve"> % от общего.</w:t>
      </w:r>
    </w:p>
    <w:p w14:paraId="689ABEE4" w14:textId="77777777" w:rsidR="005C709F" w:rsidRDefault="005C709F" w:rsidP="005C709F">
      <w:pPr>
        <w:spacing w:after="0" w:line="100" w:lineRule="atLeast"/>
        <w:jc w:val="center"/>
        <w:rPr>
          <w:rFonts w:ascii="Times New Roman" w:hAnsi="Times New Roman" w:cs="Times New Roman"/>
          <w:sz w:val="28"/>
          <w:szCs w:val="28"/>
        </w:rPr>
      </w:pPr>
    </w:p>
    <w:p w14:paraId="139A1097" w14:textId="07716177" w:rsidR="005C709F" w:rsidRPr="00E50AE4" w:rsidRDefault="005C709F" w:rsidP="0072537B">
      <w:pPr>
        <w:pStyle w:val="3"/>
        <w:spacing w:before="0" w:after="0" w:line="240" w:lineRule="atLeast"/>
        <w:ind w:left="0" w:firstLine="0"/>
        <w:jc w:val="center"/>
      </w:pPr>
      <w:bookmarkStart w:id="16" w:name="_Toc38874833"/>
      <w:r w:rsidRPr="00E50AE4">
        <w:rPr>
          <w:rFonts w:ascii="Times New Roman" w:hAnsi="Times New Roman" w:cs="Times New Roman"/>
        </w:rPr>
        <w:t xml:space="preserve">1.3.3 </w:t>
      </w:r>
      <w:r w:rsidRPr="00E50AE4">
        <w:rPr>
          <w:rFonts w:ascii="Times New Roman" w:hAnsi="Times New Roman" w:cs="Times New Roman"/>
          <w:color w:val="000000"/>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bookmarkEnd w:id="16"/>
    </w:p>
    <w:p w14:paraId="187B2994" w14:textId="77777777" w:rsidR="005C709F" w:rsidRPr="00E50AE4" w:rsidRDefault="005C709F" w:rsidP="005C709F">
      <w:pPr>
        <w:spacing w:after="0" w:line="360" w:lineRule="auto"/>
        <w:ind w:firstLine="708"/>
        <w:jc w:val="both"/>
        <w:rPr>
          <w:rFonts w:ascii="Times New Roman" w:hAnsi="Times New Roman" w:cs="Times New Roman"/>
          <w:sz w:val="28"/>
          <w:szCs w:val="28"/>
        </w:rPr>
      </w:pPr>
      <w:r w:rsidRPr="00E50AE4">
        <w:rPr>
          <w:rFonts w:ascii="Times New Roman" w:hAnsi="Times New Roman" w:cs="Times New Roman"/>
          <w:sz w:val="28"/>
          <w:szCs w:val="28"/>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7"/>
        <w:gridCol w:w="3683"/>
      </w:tblGrid>
      <w:tr w:rsidR="005C709F" w:rsidRPr="00E50AE4" w14:paraId="59E44774" w14:textId="77777777"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47F6D97F" w14:textId="77777777" w:rsidR="005C709F" w:rsidRPr="00E50AE4" w:rsidRDefault="005C709F">
            <w:pPr>
              <w:spacing w:after="0" w:line="240" w:lineRule="auto"/>
              <w:jc w:val="center"/>
              <w:rPr>
                <w:rFonts w:ascii="Times New Roman" w:eastAsia="Times New Roman" w:hAnsi="Times New Roman" w:cs="Times New Roman"/>
                <w:b/>
                <w:bCs/>
                <w:sz w:val="24"/>
                <w:szCs w:val="24"/>
                <w:lang w:eastAsia="ru-RU"/>
              </w:rPr>
            </w:pPr>
            <w:r w:rsidRPr="00E50AE4">
              <w:rPr>
                <w:rFonts w:ascii="Times New Roman" w:eastAsia="Times New Roman" w:hAnsi="Times New Roman" w:cs="Times New Roman"/>
                <w:b/>
                <w:bCs/>
                <w:sz w:val="24"/>
                <w:szCs w:val="24"/>
                <w:lang w:eastAsia="ru-RU"/>
              </w:rPr>
              <w:t>Наименование</w:t>
            </w:r>
          </w:p>
        </w:tc>
        <w:tc>
          <w:tcPr>
            <w:tcW w:w="1924"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6402C8F5" w14:textId="77777777" w:rsidR="005C709F" w:rsidRPr="00E50AE4" w:rsidRDefault="005C709F">
            <w:pPr>
              <w:spacing w:after="0" w:line="240" w:lineRule="auto"/>
              <w:jc w:val="center"/>
              <w:rPr>
                <w:rFonts w:ascii="Times New Roman" w:eastAsia="Times New Roman" w:hAnsi="Times New Roman" w:cs="Times New Roman"/>
                <w:b/>
                <w:bCs/>
                <w:color w:val="000000"/>
                <w:sz w:val="24"/>
                <w:szCs w:val="24"/>
                <w:lang w:eastAsia="ru-RU"/>
              </w:rPr>
            </w:pPr>
            <w:r w:rsidRPr="00E50AE4">
              <w:rPr>
                <w:rFonts w:ascii="Times New Roman" w:eastAsia="Times New Roman" w:hAnsi="Times New Roman" w:cs="Times New Roman"/>
                <w:b/>
                <w:bCs/>
                <w:color w:val="000000"/>
                <w:sz w:val="24"/>
                <w:szCs w:val="24"/>
                <w:lang w:eastAsia="ru-RU"/>
              </w:rPr>
              <w:t>Существующее (фактическое) водопотребление, тыс. м</w:t>
            </w:r>
            <w:r w:rsidRPr="00E50AE4">
              <w:rPr>
                <w:rFonts w:ascii="Times New Roman" w:eastAsia="Times New Roman" w:hAnsi="Times New Roman" w:cs="Times New Roman"/>
                <w:b/>
                <w:bCs/>
                <w:color w:val="000000"/>
                <w:sz w:val="24"/>
                <w:szCs w:val="24"/>
                <w:vertAlign w:val="superscript"/>
                <w:lang w:eastAsia="ru-RU"/>
              </w:rPr>
              <w:t>3</w:t>
            </w:r>
            <w:r w:rsidRPr="00E50AE4">
              <w:rPr>
                <w:rFonts w:ascii="Times New Roman" w:eastAsia="Times New Roman" w:hAnsi="Times New Roman" w:cs="Times New Roman"/>
                <w:b/>
                <w:bCs/>
                <w:color w:val="000000"/>
                <w:sz w:val="24"/>
                <w:szCs w:val="24"/>
                <w:lang w:eastAsia="ru-RU"/>
              </w:rPr>
              <w:t xml:space="preserve"> /год</w:t>
            </w:r>
          </w:p>
        </w:tc>
      </w:tr>
      <w:tr w:rsidR="005C709F" w:rsidRPr="00E50AE4" w14:paraId="61342F5B" w14:textId="77777777" w:rsidTr="00207759">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14:paraId="25960EED" w14:textId="77777777" w:rsidR="005C709F" w:rsidRPr="00E50AE4" w:rsidRDefault="005C709F">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Хозяйственно-бытовые нужды</w:t>
            </w:r>
          </w:p>
        </w:tc>
        <w:tc>
          <w:tcPr>
            <w:tcW w:w="1924" w:type="pct"/>
            <w:tcBorders>
              <w:top w:val="single" w:sz="4" w:space="0" w:color="auto"/>
              <w:left w:val="single" w:sz="4" w:space="0" w:color="auto"/>
              <w:bottom w:val="single" w:sz="4" w:space="0" w:color="auto"/>
              <w:right w:val="single" w:sz="4" w:space="0" w:color="auto"/>
            </w:tcBorders>
            <w:vAlign w:val="center"/>
          </w:tcPr>
          <w:p w14:paraId="08C74F27" w14:textId="23B4BE97" w:rsidR="005C709F" w:rsidRPr="00E50AE4" w:rsidRDefault="00E50AE4">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77,2</w:t>
            </w:r>
          </w:p>
        </w:tc>
      </w:tr>
      <w:tr w:rsidR="005C709F" w:rsidRPr="00E50AE4" w14:paraId="4A527375" w14:textId="77777777" w:rsidTr="00207759">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14:paraId="2A09ABFF" w14:textId="77777777" w:rsidR="005C709F" w:rsidRPr="00E50AE4" w:rsidRDefault="005C709F">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Собственные нужды</w:t>
            </w:r>
          </w:p>
        </w:tc>
        <w:tc>
          <w:tcPr>
            <w:tcW w:w="1924" w:type="pct"/>
            <w:tcBorders>
              <w:top w:val="single" w:sz="4" w:space="0" w:color="auto"/>
              <w:left w:val="single" w:sz="4" w:space="0" w:color="auto"/>
              <w:bottom w:val="single" w:sz="4" w:space="0" w:color="auto"/>
              <w:right w:val="single" w:sz="4" w:space="0" w:color="auto"/>
            </w:tcBorders>
            <w:vAlign w:val="center"/>
          </w:tcPr>
          <w:p w14:paraId="50182BBB" w14:textId="68006EB6" w:rsidR="005C709F" w:rsidRPr="00E50AE4" w:rsidRDefault="00E50AE4">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3,7</w:t>
            </w:r>
          </w:p>
        </w:tc>
      </w:tr>
      <w:tr w:rsidR="005C709F" w:rsidRPr="00E50AE4" w14:paraId="100316DA" w14:textId="77777777" w:rsidTr="00207759">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14:paraId="58243721" w14:textId="77777777" w:rsidR="005C709F" w:rsidRPr="00E50AE4" w:rsidRDefault="005C709F">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Образовательные учреждения</w:t>
            </w:r>
          </w:p>
        </w:tc>
        <w:tc>
          <w:tcPr>
            <w:tcW w:w="1924" w:type="pct"/>
            <w:tcBorders>
              <w:top w:val="single" w:sz="4" w:space="0" w:color="auto"/>
              <w:left w:val="single" w:sz="4" w:space="0" w:color="auto"/>
              <w:bottom w:val="single" w:sz="4" w:space="0" w:color="auto"/>
              <w:right w:val="single" w:sz="4" w:space="0" w:color="auto"/>
            </w:tcBorders>
            <w:noWrap/>
            <w:vAlign w:val="center"/>
          </w:tcPr>
          <w:p w14:paraId="0063CED9" w14:textId="73A41D5F" w:rsidR="005C709F" w:rsidRPr="00E50AE4" w:rsidRDefault="00E50AE4">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2,05</w:t>
            </w:r>
          </w:p>
        </w:tc>
      </w:tr>
      <w:tr w:rsidR="005C709F" w:rsidRPr="00E50AE4" w14:paraId="02AA217C" w14:textId="77777777" w:rsidTr="00207759">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14:paraId="61906FA1" w14:textId="77777777" w:rsidR="005C709F" w:rsidRPr="00E50AE4" w:rsidRDefault="005C709F">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Учреждения административные</w:t>
            </w:r>
          </w:p>
        </w:tc>
        <w:tc>
          <w:tcPr>
            <w:tcW w:w="1924" w:type="pct"/>
            <w:tcBorders>
              <w:top w:val="single" w:sz="4" w:space="0" w:color="auto"/>
              <w:left w:val="single" w:sz="4" w:space="0" w:color="auto"/>
              <w:bottom w:val="single" w:sz="4" w:space="0" w:color="auto"/>
              <w:right w:val="single" w:sz="4" w:space="0" w:color="auto"/>
            </w:tcBorders>
            <w:vAlign w:val="center"/>
          </w:tcPr>
          <w:p w14:paraId="7D1751CD" w14:textId="7A07BCDF" w:rsidR="005C709F" w:rsidRPr="00E50AE4" w:rsidRDefault="00E50AE4">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0,19</w:t>
            </w:r>
          </w:p>
        </w:tc>
      </w:tr>
      <w:tr w:rsidR="005C709F" w:rsidRPr="00207759" w14:paraId="301B1585" w14:textId="77777777" w:rsidTr="00207759">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14:paraId="53D336D6" w14:textId="77777777" w:rsidR="005C709F" w:rsidRPr="00E50AE4" w:rsidRDefault="005C709F">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Прочие учреждения</w:t>
            </w:r>
          </w:p>
        </w:tc>
        <w:tc>
          <w:tcPr>
            <w:tcW w:w="1924" w:type="pct"/>
            <w:tcBorders>
              <w:top w:val="single" w:sz="4" w:space="0" w:color="auto"/>
              <w:left w:val="single" w:sz="4" w:space="0" w:color="auto"/>
              <w:bottom w:val="single" w:sz="4" w:space="0" w:color="auto"/>
              <w:right w:val="single" w:sz="4" w:space="0" w:color="auto"/>
            </w:tcBorders>
            <w:vAlign w:val="center"/>
          </w:tcPr>
          <w:p w14:paraId="68EB90B3" w14:textId="15E59E7E" w:rsidR="005C709F" w:rsidRPr="00E50AE4" w:rsidRDefault="00E50AE4">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1,9</w:t>
            </w:r>
          </w:p>
        </w:tc>
      </w:tr>
    </w:tbl>
    <w:p w14:paraId="218EDA57" w14:textId="77777777" w:rsidR="005C709F" w:rsidRDefault="005C709F" w:rsidP="005C709F">
      <w:pPr>
        <w:spacing w:after="0" w:line="360" w:lineRule="auto"/>
        <w:ind w:firstLine="708"/>
        <w:jc w:val="both"/>
        <w:rPr>
          <w:rFonts w:ascii="Times New Roman" w:eastAsia="Calibri" w:hAnsi="Times New Roman" w:cs="Times New Roman"/>
          <w:sz w:val="28"/>
          <w:szCs w:val="28"/>
          <w:lang w:eastAsia="zh-CN"/>
        </w:rPr>
      </w:pPr>
    </w:p>
    <w:p w14:paraId="005B12C0" w14:textId="77777777" w:rsidR="005C709F" w:rsidRPr="0072537B" w:rsidRDefault="005C709F" w:rsidP="0072537B">
      <w:pPr>
        <w:pStyle w:val="3"/>
        <w:spacing w:before="0" w:after="0" w:line="240" w:lineRule="atLeast"/>
        <w:ind w:left="0" w:firstLine="0"/>
        <w:jc w:val="center"/>
        <w:rPr>
          <w:rFonts w:ascii="Times New Roman" w:hAnsi="Times New Roman" w:cs="Times New Roman"/>
        </w:rPr>
      </w:pPr>
      <w:bookmarkStart w:id="17" w:name="_Toc38874834"/>
      <w:r w:rsidRPr="0072537B">
        <w:rPr>
          <w:rFonts w:ascii="Times New Roman" w:hAnsi="Times New Roman" w:cs="Times New Roman"/>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bookmarkEnd w:id="17"/>
      <w:r w:rsidRPr="0072537B">
        <w:rPr>
          <w:rFonts w:ascii="Times New Roman" w:hAnsi="Times New Roman" w:cs="Times New Roman"/>
        </w:rPr>
        <w:t xml:space="preserve"> </w:t>
      </w:r>
    </w:p>
    <w:p w14:paraId="40EB0CBE" w14:textId="3DBC6202" w:rsidR="005C709F" w:rsidRPr="0072537B" w:rsidRDefault="005C709F" w:rsidP="0072537B">
      <w:pPr>
        <w:shd w:val="clear" w:color="auto" w:fill="FFFFFF"/>
        <w:spacing w:after="0" w:line="240" w:lineRule="atLeast"/>
        <w:ind w:firstLine="708"/>
        <w:jc w:val="both"/>
        <w:rPr>
          <w:rFonts w:ascii="Times New Roman" w:hAnsi="Times New Roman" w:cs="Times New Roman"/>
          <w:sz w:val="28"/>
          <w:szCs w:val="28"/>
        </w:rPr>
      </w:pPr>
      <w:r w:rsidRPr="0072537B">
        <w:rPr>
          <w:rStyle w:val="1f1"/>
          <w:rFonts w:ascii="Times New Roman" w:eastAsia="Times New Roman" w:hAnsi="Times New Roman" w:cs="Times New Roman"/>
          <w:color w:val="000000"/>
          <w:spacing w:val="2"/>
          <w:sz w:val="28"/>
          <w:szCs w:val="28"/>
        </w:rPr>
        <w:t xml:space="preserve">Фактическое потребление питьевой воды населением за </w:t>
      </w:r>
      <w:r w:rsidRPr="00E50AE4">
        <w:rPr>
          <w:rStyle w:val="1f1"/>
          <w:rFonts w:ascii="Times New Roman" w:eastAsia="Times New Roman" w:hAnsi="Times New Roman" w:cs="Times New Roman"/>
          <w:color w:val="000000"/>
          <w:spacing w:val="2"/>
          <w:sz w:val="28"/>
          <w:szCs w:val="28"/>
        </w:rPr>
        <w:t>20</w:t>
      </w:r>
      <w:r w:rsidR="00207759" w:rsidRPr="00E50AE4">
        <w:rPr>
          <w:rStyle w:val="1f1"/>
          <w:rFonts w:ascii="Times New Roman" w:eastAsia="Times New Roman" w:hAnsi="Times New Roman" w:cs="Times New Roman"/>
          <w:color w:val="000000"/>
          <w:spacing w:val="2"/>
          <w:sz w:val="28"/>
          <w:szCs w:val="28"/>
        </w:rPr>
        <w:t>21</w:t>
      </w:r>
      <w:r w:rsidRPr="00E50AE4">
        <w:rPr>
          <w:rStyle w:val="1f1"/>
          <w:rFonts w:ascii="Times New Roman" w:eastAsia="Times New Roman" w:hAnsi="Times New Roman" w:cs="Times New Roman"/>
          <w:color w:val="000000"/>
          <w:spacing w:val="2"/>
          <w:sz w:val="28"/>
          <w:szCs w:val="28"/>
        </w:rPr>
        <w:t xml:space="preserve"> год составил </w:t>
      </w:r>
      <w:r w:rsidR="00E50AE4" w:rsidRPr="00E50AE4">
        <w:rPr>
          <w:rStyle w:val="1f1"/>
          <w:rFonts w:ascii="Times New Roman" w:eastAsia="Times New Roman" w:hAnsi="Times New Roman" w:cs="Times New Roman"/>
          <w:color w:val="000000"/>
          <w:spacing w:val="2"/>
          <w:sz w:val="28"/>
          <w:szCs w:val="28"/>
        </w:rPr>
        <w:t>61,4</w:t>
      </w:r>
      <w:r w:rsidRPr="00E50AE4">
        <w:rPr>
          <w:rStyle w:val="1f1"/>
          <w:rFonts w:ascii="Times New Roman" w:eastAsia="Times New Roman" w:hAnsi="Times New Roman" w:cs="Times New Roman"/>
          <w:color w:val="000000"/>
          <w:spacing w:val="2"/>
          <w:sz w:val="28"/>
          <w:szCs w:val="28"/>
        </w:rPr>
        <w:t xml:space="preserve"> тыс. м</w:t>
      </w:r>
      <w:r w:rsidRPr="00E50AE4">
        <w:rPr>
          <w:rStyle w:val="1f1"/>
          <w:rFonts w:ascii="Times New Roman" w:eastAsia="Times New Roman" w:hAnsi="Times New Roman" w:cs="Times New Roman"/>
          <w:color w:val="000000"/>
          <w:spacing w:val="2"/>
          <w:sz w:val="28"/>
          <w:szCs w:val="28"/>
          <w:vertAlign w:val="superscript"/>
        </w:rPr>
        <w:t>3</w:t>
      </w:r>
      <w:r w:rsidRPr="00E50AE4">
        <w:rPr>
          <w:rStyle w:val="1f1"/>
          <w:rFonts w:ascii="Times New Roman" w:eastAsia="Times New Roman" w:hAnsi="Times New Roman" w:cs="Times New Roman"/>
          <w:color w:val="000000"/>
          <w:spacing w:val="2"/>
          <w:sz w:val="28"/>
          <w:szCs w:val="28"/>
        </w:rPr>
        <w:t>/год. Техническая вода населением не потребляется.</w:t>
      </w:r>
    </w:p>
    <w:p w14:paraId="2FB286CE" w14:textId="68EFA353" w:rsidR="005C709F" w:rsidRDefault="005C709F" w:rsidP="009F087F">
      <w:pPr>
        <w:pStyle w:val="1c"/>
        <w:spacing w:line="240" w:lineRule="atLeast"/>
        <w:ind w:firstLine="709"/>
        <w:jc w:val="both"/>
      </w:pPr>
      <w:r>
        <w:rPr>
          <w:rFonts w:ascii="Times New Roman" w:hAnsi="Times New Roman" w:cs="Times New Roman"/>
          <w:sz w:val="28"/>
          <w:szCs w:val="28"/>
        </w:rPr>
        <w:t xml:space="preserve">При проектировании системы водоснабжения определяются требуемые 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w:t>
      </w:r>
      <w:r w:rsidR="000E19BA">
        <w:rPr>
          <w:rFonts w:ascii="Times New Roman" w:hAnsi="Times New Roman" w:cs="Times New Roman"/>
          <w:sz w:val="28"/>
          <w:szCs w:val="28"/>
        </w:rPr>
        <w:t>Холмского ГП</w:t>
      </w:r>
      <w:r>
        <w:rPr>
          <w:rFonts w:ascii="Times New Roman" w:hAnsi="Times New Roman" w:cs="Times New Roman"/>
          <w:sz w:val="28"/>
          <w:szCs w:val="28"/>
        </w:rPr>
        <w:t xml:space="preserve">. Количество расходуемой воды зависит от степени санитарно-технического благоустройства районов жилой застройки. </w:t>
      </w:r>
    </w:p>
    <w:p w14:paraId="6EEA5297" w14:textId="77777777" w:rsidR="005C709F" w:rsidRDefault="005C709F" w:rsidP="009F087F">
      <w:pPr>
        <w:pStyle w:val="1c"/>
        <w:spacing w:line="240" w:lineRule="atLeast"/>
        <w:ind w:firstLine="709"/>
        <w:jc w:val="both"/>
      </w:pPr>
      <w:r>
        <w:rPr>
          <w:rFonts w:ascii="Times New Roman" w:hAnsi="Times New Roman" w:cs="Times New Roman"/>
          <w:sz w:val="28"/>
          <w:szCs w:val="28"/>
        </w:rPr>
        <w:t xml:space="preserve">В соответствии с СНиП 2.04.01-85* «Внутренний водопровод и канализация зданий» нормы водопотребления приняты для: </w:t>
      </w:r>
    </w:p>
    <w:p w14:paraId="2E6F6F2E" w14:textId="77777777" w:rsidR="005C709F" w:rsidRDefault="005C709F" w:rsidP="009F087F">
      <w:pPr>
        <w:pStyle w:val="1c"/>
        <w:spacing w:line="240" w:lineRule="atLeast"/>
        <w:ind w:firstLine="709"/>
        <w:jc w:val="both"/>
      </w:pPr>
      <w:r>
        <w:rPr>
          <w:rFonts w:ascii="Times New Roman" w:hAnsi="Times New Roman" w:cs="Times New Roman"/>
          <w:sz w:val="28"/>
          <w:szCs w:val="28"/>
        </w:rPr>
        <w:t>-жилой застройки с водопроводом и сливной ямой – 60 л/сут;</w:t>
      </w:r>
    </w:p>
    <w:p w14:paraId="04090929" w14:textId="77777777" w:rsidR="005C709F" w:rsidRDefault="005C709F" w:rsidP="009F087F">
      <w:pPr>
        <w:pStyle w:val="1c"/>
        <w:spacing w:line="240" w:lineRule="atLeast"/>
        <w:ind w:firstLine="709"/>
        <w:jc w:val="both"/>
      </w:pPr>
      <w:r>
        <w:rPr>
          <w:rFonts w:ascii="Times New Roman" w:hAnsi="Times New Roman" w:cs="Times New Roman"/>
          <w:sz w:val="28"/>
          <w:szCs w:val="28"/>
        </w:rPr>
        <w:t>-жилой застройки с водопроводом и канализацией – 200 л/сут.</w:t>
      </w:r>
    </w:p>
    <w:p w14:paraId="69B12E60" w14:textId="77777777" w:rsidR="005C709F" w:rsidRDefault="005C709F" w:rsidP="009F087F">
      <w:pPr>
        <w:pStyle w:val="1c"/>
        <w:spacing w:line="240" w:lineRule="atLeast"/>
        <w:ind w:firstLine="709"/>
        <w:jc w:val="both"/>
      </w:pPr>
      <w:r>
        <w:rPr>
          <w:rFonts w:ascii="Times New Roman" w:hAnsi="Times New Roman" w:cs="Times New Roman"/>
          <w:sz w:val="28"/>
          <w:szCs w:val="28"/>
        </w:rPr>
        <w:lastRenderedPageBreak/>
        <w:t xml:space="preserve">Суточный коэффициент неравномерности принят 1,2 в соответствии с СП 31.13330.2012 СНиП 2.04.02-84* «Водоснабжение. Наружные сети и сооружения». </w:t>
      </w:r>
    </w:p>
    <w:p w14:paraId="5B22166C" w14:textId="03DB1889" w:rsidR="000E19BA" w:rsidRPr="009F087F" w:rsidRDefault="005C709F" w:rsidP="009F087F">
      <w:pPr>
        <w:pStyle w:val="1c"/>
        <w:spacing w:line="240" w:lineRule="atLeast"/>
        <w:ind w:firstLine="708"/>
        <w:jc w:val="both"/>
        <w:rPr>
          <w:rFonts w:ascii="Times New Roman" w:hAnsi="Times New Roman" w:cs="Times New Roman"/>
          <w:sz w:val="28"/>
          <w:szCs w:val="28"/>
        </w:rPr>
      </w:pPr>
      <w:r w:rsidRPr="009F087F">
        <w:rPr>
          <w:rFonts w:ascii="Times New Roman" w:hAnsi="Times New Roman" w:cs="Times New Roman"/>
          <w:sz w:val="28"/>
          <w:szCs w:val="28"/>
        </w:rPr>
        <w:t>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но</w:t>
      </w:r>
      <w:r w:rsidR="000E19BA" w:rsidRPr="009F087F">
        <w:rPr>
          <w:rFonts w:ascii="Times New Roman" w:hAnsi="Times New Roman" w:cs="Times New Roman"/>
          <w:sz w:val="28"/>
          <w:szCs w:val="28"/>
        </w:rPr>
        <w:t xml:space="preserve">рмы водопотребления в соответствии с СНиП 2.04.01-85* и СНиП 2.04.02-84*. </w:t>
      </w:r>
    </w:p>
    <w:p w14:paraId="45C3111D" w14:textId="77777777" w:rsidR="000E19BA" w:rsidRPr="009F087F" w:rsidRDefault="000E19BA" w:rsidP="009F087F">
      <w:pPr>
        <w:spacing w:after="0" w:line="240" w:lineRule="atLeast"/>
        <w:ind w:firstLine="601"/>
        <w:jc w:val="both"/>
        <w:rPr>
          <w:rFonts w:ascii="Times New Roman" w:hAnsi="Times New Roman" w:cs="Times New Roman"/>
          <w:sz w:val="28"/>
          <w:szCs w:val="28"/>
        </w:rPr>
      </w:pPr>
      <w:r w:rsidRPr="009F087F">
        <w:rPr>
          <w:rFonts w:ascii="Times New Roman" w:hAnsi="Times New Roman" w:cs="Times New Roman"/>
          <w:sz w:val="28"/>
          <w:szCs w:val="28"/>
        </w:rPr>
        <w:t>- Пожаротушение проектируемой застройки планируется из пожарных водоемов.</w:t>
      </w:r>
    </w:p>
    <w:p w14:paraId="6774643E" w14:textId="48A8B5AF" w:rsidR="000E19BA" w:rsidRPr="009F087F" w:rsidRDefault="000E19BA" w:rsidP="009F087F">
      <w:pPr>
        <w:spacing w:after="0" w:line="240" w:lineRule="atLeast"/>
        <w:ind w:firstLine="601"/>
        <w:jc w:val="both"/>
        <w:rPr>
          <w:rFonts w:ascii="Times New Roman" w:hAnsi="Times New Roman" w:cs="Times New Roman"/>
          <w:sz w:val="28"/>
          <w:szCs w:val="28"/>
        </w:rPr>
      </w:pPr>
      <w:r w:rsidRPr="009F087F">
        <w:rPr>
          <w:rFonts w:ascii="Times New Roman" w:hAnsi="Times New Roman" w:cs="Times New Roman"/>
          <w:sz w:val="28"/>
          <w:szCs w:val="28"/>
        </w:rPr>
        <w:t>- Расчетное количество пожаров в населенном пункте при числе жителей до 5 тыс. составляет - 1 пожар. При этом расход воды на наружное пожаротушение составляет 15 л/сек. Время тушения пожара – 3час.</w:t>
      </w:r>
    </w:p>
    <w:p w14:paraId="77368F23" w14:textId="77777777" w:rsidR="000E19BA" w:rsidRPr="009F087F" w:rsidRDefault="000E19BA" w:rsidP="009F087F">
      <w:pPr>
        <w:spacing w:after="0" w:line="240" w:lineRule="atLeast"/>
        <w:ind w:firstLine="601"/>
        <w:jc w:val="both"/>
        <w:rPr>
          <w:rFonts w:ascii="Times New Roman" w:hAnsi="Times New Roman" w:cs="Times New Roman"/>
          <w:sz w:val="28"/>
          <w:szCs w:val="28"/>
        </w:rPr>
      </w:pPr>
      <w:r w:rsidRPr="009F087F">
        <w:rPr>
          <w:rFonts w:ascii="Times New Roman" w:hAnsi="Times New Roman" w:cs="Times New Roman"/>
          <w:sz w:val="28"/>
          <w:szCs w:val="28"/>
        </w:rPr>
        <w:t>- Расчетное количество пожаров и расход воды на наружное пожаротушение в городском поселении  приняты в соответствии с СНиП 2.04.02-84* табл. №№ 5,6.</w:t>
      </w:r>
    </w:p>
    <w:p w14:paraId="2ED056E3" w14:textId="77777777" w:rsidR="009F087F" w:rsidRPr="009F087F" w:rsidRDefault="009F087F" w:rsidP="009F087F">
      <w:pPr>
        <w:spacing w:after="0" w:line="240" w:lineRule="atLeast"/>
        <w:ind w:firstLine="601"/>
        <w:jc w:val="both"/>
        <w:rPr>
          <w:rFonts w:ascii="Times New Roman" w:hAnsi="Times New Roman" w:cs="Times New Roman"/>
          <w:sz w:val="28"/>
          <w:szCs w:val="28"/>
        </w:rPr>
      </w:pPr>
      <w:r w:rsidRPr="009F087F">
        <w:rPr>
          <w:rFonts w:ascii="Times New Roman" w:hAnsi="Times New Roman" w:cs="Times New Roman"/>
          <w:sz w:val="28"/>
          <w:szCs w:val="28"/>
        </w:rPr>
        <w:t xml:space="preserve">Для обеспечения противопожарных требований   на проектируемой застройке предусматривается строительство пожарных водоёмов или резервуаров  в радиусе </w:t>
      </w:r>
      <w:smartTag w:uri="urn:schemas-microsoft-com:office:smarttags" w:element="metricconverter">
        <w:smartTagPr>
          <w:attr w:name="ProductID" w:val="150 м"/>
        </w:smartTagPr>
        <w:r w:rsidRPr="009F087F">
          <w:rPr>
            <w:rFonts w:ascii="Times New Roman" w:hAnsi="Times New Roman" w:cs="Times New Roman"/>
            <w:sz w:val="28"/>
            <w:szCs w:val="28"/>
          </w:rPr>
          <w:t>150 м</w:t>
        </w:r>
      </w:smartTag>
      <w:r w:rsidRPr="009F087F">
        <w:rPr>
          <w:rFonts w:ascii="Times New Roman" w:hAnsi="Times New Roman" w:cs="Times New Roman"/>
          <w:sz w:val="28"/>
          <w:szCs w:val="28"/>
        </w:rPr>
        <w:t xml:space="preserve"> от обслуживаемых зданий.</w:t>
      </w:r>
    </w:p>
    <w:p w14:paraId="09A1FF76" w14:textId="77777777" w:rsidR="009F087F" w:rsidRPr="009F087F" w:rsidRDefault="009F087F" w:rsidP="009F087F">
      <w:pPr>
        <w:spacing w:after="0" w:line="240" w:lineRule="atLeast"/>
        <w:ind w:firstLine="601"/>
        <w:jc w:val="both"/>
        <w:rPr>
          <w:rFonts w:ascii="Times New Roman" w:hAnsi="Times New Roman" w:cs="Times New Roman"/>
          <w:sz w:val="28"/>
          <w:szCs w:val="28"/>
        </w:rPr>
      </w:pPr>
      <w:r w:rsidRPr="009F087F">
        <w:rPr>
          <w:rFonts w:ascii="Times New Roman" w:hAnsi="Times New Roman" w:cs="Times New Roman"/>
          <w:sz w:val="28"/>
          <w:szCs w:val="28"/>
        </w:rPr>
        <w:t>Места расположения,  количество и объемы водоемов и резервуаров решаются при рабочем проектировании.</w:t>
      </w:r>
    </w:p>
    <w:p w14:paraId="304843DA" w14:textId="77777777" w:rsidR="005C709F" w:rsidRPr="0072537B" w:rsidRDefault="005C709F" w:rsidP="005C709F">
      <w:pPr>
        <w:spacing w:after="0" w:line="100" w:lineRule="atLeast"/>
        <w:ind w:firstLine="708"/>
        <w:jc w:val="both"/>
        <w:rPr>
          <w:rFonts w:ascii="Times New Roman" w:hAnsi="Times New Roman" w:cs="Times New Roman"/>
          <w:sz w:val="28"/>
          <w:szCs w:val="28"/>
        </w:rPr>
      </w:pPr>
    </w:p>
    <w:p w14:paraId="5F5FDA16" w14:textId="0E924C3B" w:rsidR="005C709F" w:rsidRPr="00FB0ADD" w:rsidRDefault="005C709F" w:rsidP="00FB0ADD">
      <w:pPr>
        <w:pStyle w:val="3"/>
        <w:spacing w:before="0" w:after="0" w:line="240" w:lineRule="atLeast"/>
        <w:ind w:left="0" w:firstLine="0"/>
        <w:jc w:val="both"/>
        <w:rPr>
          <w:rFonts w:ascii="Times New Roman" w:hAnsi="Times New Roman" w:cs="Times New Roman"/>
        </w:rPr>
      </w:pPr>
      <w:bookmarkStart w:id="18" w:name="_Toc38874835"/>
      <w:r w:rsidRPr="00FB0ADD">
        <w:rPr>
          <w:rFonts w:ascii="Times New Roman" w:hAnsi="Times New Roman" w:cs="Times New Roman"/>
        </w:rPr>
        <w:t xml:space="preserve">1.3.5 </w:t>
      </w:r>
      <w:r w:rsidRPr="00FB0ADD">
        <w:rPr>
          <w:rFonts w:ascii="Times New Roman" w:hAnsi="Times New Roman" w:cs="Times New Roman"/>
          <w:color w:val="000000"/>
        </w:rPr>
        <w:t>Существующие системы коммерческого учета горячей, питьевой, технической воды и планов по установке приборов учета.</w:t>
      </w:r>
      <w:bookmarkEnd w:id="18"/>
    </w:p>
    <w:p w14:paraId="7B3E5A4D" w14:textId="77777777" w:rsidR="005C709F" w:rsidRPr="00FB0ADD" w:rsidRDefault="005C709F" w:rsidP="00FB0ADD">
      <w:pPr>
        <w:spacing w:after="0" w:line="240" w:lineRule="atLeast"/>
        <w:ind w:firstLine="708"/>
        <w:jc w:val="both"/>
        <w:rPr>
          <w:rFonts w:ascii="Times New Roman" w:hAnsi="Times New Roman" w:cs="Times New Roman"/>
        </w:rPr>
      </w:pPr>
      <w:r w:rsidRPr="00FB0ADD">
        <w:rPr>
          <w:rFonts w:ascii="Times New Roman" w:hAnsi="Times New Roman" w:cs="Times New Roman"/>
          <w:sz w:val="28"/>
          <w:szCs w:val="28"/>
        </w:rPr>
        <w:t>Основными целями Программы являются:</w:t>
      </w:r>
    </w:p>
    <w:p w14:paraId="221B33C9" w14:textId="5DD540ED" w:rsidR="005C709F" w:rsidRPr="00FB0ADD" w:rsidRDefault="005C709F" w:rsidP="00FB0ADD">
      <w:pPr>
        <w:spacing w:after="0" w:line="240" w:lineRule="atLeast"/>
        <w:ind w:firstLine="708"/>
        <w:jc w:val="both"/>
        <w:rPr>
          <w:rFonts w:ascii="Times New Roman" w:hAnsi="Times New Roman" w:cs="Times New Roman"/>
        </w:rPr>
      </w:pPr>
      <w:r w:rsidRPr="00FB0ADD">
        <w:rPr>
          <w:rFonts w:ascii="Times New Roman" w:hAnsi="Times New Roman" w:cs="Times New Roman"/>
          <w:sz w:val="28"/>
          <w:szCs w:val="28"/>
        </w:rPr>
        <w:t>- переход поселения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14:paraId="089E6A95" w14:textId="5928AEA5" w:rsidR="005C709F" w:rsidRPr="00FB0ADD" w:rsidRDefault="005C709F" w:rsidP="00FB0ADD">
      <w:pPr>
        <w:spacing w:after="0" w:line="240" w:lineRule="atLeast"/>
        <w:ind w:firstLine="708"/>
        <w:jc w:val="both"/>
        <w:rPr>
          <w:rFonts w:ascii="Times New Roman" w:hAnsi="Times New Roman" w:cs="Times New Roman"/>
        </w:rPr>
      </w:pPr>
      <w:r w:rsidRPr="00FB0ADD">
        <w:rPr>
          <w:rFonts w:ascii="Times New Roman" w:hAnsi="Times New Roman" w:cs="Times New Roman"/>
          <w:sz w:val="28"/>
          <w:szCs w:val="28"/>
        </w:rPr>
        <w:t>- снижение расходов бюджета поселения</w:t>
      </w:r>
      <w:r w:rsidR="00FB0ADD" w:rsidRPr="00FB0ADD">
        <w:rPr>
          <w:rFonts w:ascii="Times New Roman" w:hAnsi="Times New Roman" w:cs="Times New Roman"/>
          <w:sz w:val="28"/>
          <w:szCs w:val="28"/>
        </w:rPr>
        <w:t xml:space="preserve"> и района</w:t>
      </w:r>
      <w:r w:rsidRPr="00FB0ADD">
        <w:rPr>
          <w:rFonts w:ascii="Times New Roman" w:hAnsi="Times New Roman" w:cs="Times New Roman"/>
          <w:sz w:val="28"/>
          <w:szCs w:val="28"/>
        </w:rPr>
        <w:t xml:space="preserve">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14:paraId="406B9153" w14:textId="77777777" w:rsidR="005C709F" w:rsidRPr="00FB0ADD" w:rsidRDefault="005C709F" w:rsidP="00FB0ADD">
      <w:pPr>
        <w:spacing w:after="0" w:line="240" w:lineRule="atLeast"/>
        <w:ind w:firstLine="708"/>
        <w:jc w:val="both"/>
        <w:rPr>
          <w:rFonts w:ascii="Times New Roman" w:hAnsi="Times New Roman" w:cs="Times New Roman"/>
        </w:rPr>
      </w:pPr>
      <w:r w:rsidRPr="00FB0ADD">
        <w:rPr>
          <w:rFonts w:ascii="Times New Roman" w:hAnsi="Times New Roman" w:cs="Times New Roman"/>
          <w:sz w:val="28"/>
          <w:szCs w:val="28"/>
        </w:rPr>
        <w:t>- создание условий для экономии энергоресурсов в муниципальном жилищном фонде.</w:t>
      </w:r>
    </w:p>
    <w:p w14:paraId="79B2E3A8" w14:textId="65E0D720" w:rsidR="005C709F" w:rsidRPr="00FB0ADD" w:rsidRDefault="005C709F" w:rsidP="00FB0ADD">
      <w:pPr>
        <w:pStyle w:val="a0"/>
        <w:spacing w:line="240" w:lineRule="atLeast"/>
        <w:ind w:firstLine="709"/>
        <w:jc w:val="both"/>
        <w:rPr>
          <w:rFonts w:ascii="Times New Roman" w:hAnsi="Times New Roman" w:cs="Times New Roman"/>
        </w:rPr>
      </w:pPr>
      <w:r w:rsidRPr="00FB0ADD">
        <w:rPr>
          <w:rStyle w:val="1f1"/>
          <w:rFonts w:ascii="Times New Roman" w:hAnsi="Times New Roman" w:cs="Times New Roman"/>
          <w:sz w:val="28"/>
          <w:szCs w:val="28"/>
        </w:rPr>
        <w:t xml:space="preserve">Приоритетными группами потребителей, для </w:t>
      </w:r>
      <w:r w:rsidRPr="00FB0ADD">
        <w:rPr>
          <w:rStyle w:val="1f1"/>
          <w:rFonts w:ascii="Times New Roman" w:hAnsi="Times New Roman" w:cs="Times New Roman"/>
          <w:spacing w:val="-4"/>
          <w:sz w:val="28"/>
          <w:szCs w:val="28"/>
        </w:rPr>
        <w:t>которых</w:t>
      </w:r>
      <w:r w:rsidRPr="00FB0ADD">
        <w:rPr>
          <w:rStyle w:val="1f1"/>
          <w:rFonts w:ascii="Times New Roman" w:hAnsi="Times New Roman" w:cs="Times New Roman"/>
          <w:spacing w:val="62"/>
          <w:sz w:val="28"/>
          <w:szCs w:val="28"/>
        </w:rPr>
        <w:t xml:space="preserve"> </w:t>
      </w:r>
      <w:r w:rsidRPr="00FB0ADD">
        <w:rPr>
          <w:rStyle w:val="1f1"/>
          <w:rFonts w:ascii="Times New Roman" w:hAnsi="Times New Roman" w:cs="Times New Roman"/>
          <w:sz w:val="28"/>
          <w:szCs w:val="28"/>
        </w:rPr>
        <w:t xml:space="preserve">требуется, решение </w:t>
      </w:r>
      <w:r w:rsidRPr="00FB0ADD">
        <w:rPr>
          <w:rStyle w:val="1f1"/>
          <w:rFonts w:ascii="Times New Roman" w:hAnsi="Times New Roman" w:cs="Times New Roman"/>
          <w:spacing w:val="-3"/>
          <w:sz w:val="28"/>
          <w:szCs w:val="28"/>
        </w:rPr>
        <w:t xml:space="preserve">задачи </w:t>
      </w:r>
      <w:r w:rsidRPr="00FB0ADD">
        <w:rPr>
          <w:rStyle w:val="1f1"/>
          <w:rFonts w:ascii="Times New Roman" w:hAnsi="Times New Roman" w:cs="Times New Roman"/>
          <w:sz w:val="28"/>
          <w:szCs w:val="28"/>
        </w:rPr>
        <w:t xml:space="preserve">по обеспечению </w:t>
      </w:r>
      <w:r w:rsidRPr="00FB0ADD">
        <w:rPr>
          <w:rStyle w:val="1f1"/>
          <w:rFonts w:ascii="Times New Roman" w:hAnsi="Times New Roman" w:cs="Times New Roman"/>
          <w:spacing w:val="-4"/>
          <w:sz w:val="28"/>
          <w:szCs w:val="28"/>
        </w:rPr>
        <w:t xml:space="preserve">коммерческого </w:t>
      </w:r>
      <w:r w:rsidR="00FB0ADD" w:rsidRPr="00FB0ADD">
        <w:rPr>
          <w:rStyle w:val="1f1"/>
          <w:rFonts w:ascii="Times New Roman" w:hAnsi="Times New Roman" w:cs="Times New Roman"/>
          <w:sz w:val="28"/>
          <w:szCs w:val="28"/>
        </w:rPr>
        <w:t>учета являются: жилищный фонд</w:t>
      </w:r>
      <w:r w:rsidRPr="00FB0ADD">
        <w:rPr>
          <w:rStyle w:val="1f1"/>
          <w:rFonts w:ascii="Times New Roman" w:hAnsi="Times New Roman" w:cs="Times New Roman"/>
          <w:sz w:val="28"/>
          <w:szCs w:val="28"/>
        </w:rPr>
        <w:t xml:space="preserve">. В настоящее время приборы учета отсутствуют у </w:t>
      </w:r>
      <w:r w:rsidR="00FB0ADD" w:rsidRPr="00FB0ADD">
        <w:rPr>
          <w:rStyle w:val="1f1"/>
          <w:rFonts w:ascii="Times New Roman" w:hAnsi="Times New Roman" w:cs="Times New Roman"/>
          <w:sz w:val="28"/>
          <w:szCs w:val="28"/>
        </w:rPr>
        <w:t xml:space="preserve">65 </w:t>
      </w:r>
      <w:r w:rsidRPr="00FB0ADD">
        <w:rPr>
          <w:rStyle w:val="1f1"/>
          <w:rFonts w:ascii="Times New Roman" w:hAnsi="Times New Roman" w:cs="Times New Roman"/>
          <w:sz w:val="28"/>
          <w:szCs w:val="28"/>
        </w:rPr>
        <w:t>% потребителей</w:t>
      </w:r>
      <w:r w:rsidRPr="00FB0ADD">
        <w:rPr>
          <w:rStyle w:val="1f1"/>
          <w:rFonts w:ascii="Times New Roman" w:hAnsi="Times New Roman" w:cs="Times New Roman"/>
          <w:spacing w:val="-4"/>
          <w:sz w:val="28"/>
          <w:szCs w:val="28"/>
        </w:rPr>
        <w:t>.</w:t>
      </w:r>
      <w:r w:rsidRPr="00FB0ADD">
        <w:rPr>
          <w:rStyle w:val="1f1"/>
          <w:rFonts w:ascii="Times New Roman" w:hAnsi="Times New Roman" w:cs="Times New Roman"/>
          <w:spacing w:val="62"/>
          <w:sz w:val="28"/>
          <w:szCs w:val="28"/>
        </w:rPr>
        <w:t xml:space="preserve"> </w:t>
      </w:r>
      <w:r w:rsidRPr="00FB0ADD">
        <w:rPr>
          <w:rStyle w:val="1f1"/>
          <w:rFonts w:ascii="Times New Roman" w:hAnsi="Times New Roman" w:cs="Times New Roman"/>
          <w:sz w:val="28"/>
          <w:szCs w:val="28"/>
        </w:rPr>
        <w:t xml:space="preserve">Для обеспечения 100% оснащенности приборами учета должен выполнить мероприятия в соответствии с 261-ФЗ «Об энергосбережении и о повышении энергетической эффективности и о внесении изменений в отдельные </w:t>
      </w:r>
      <w:r w:rsidRPr="00FB0ADD">
        <w:rPr>
          <w:rStyle w:val="1f1"/>
          <w:rFonts w:ascii="Times New Roman" w:hAnsi="Times New Roman" w:cs="Times New Roman"/>
          <w:spacing w:val="-3"/>
          <w:sz w:val="28"/>
          <w:szCs w:val="28"/>
        </w:rPr>
        <w:t xml:space="preserve">законодательные </w:t>
      </w:r>
      <w:r w:rsidRPr="00FB0ADD">
        <w:rPr>
          <w:rStyle w:val="1f1"/>
          <w:rFonts w:ascii="Times New Roman" w:hAnsi="Times New Roman" w:cs="Times New Roman"/>
          <w:sz w:val="28"/>
          <w:szCs w:val="28"/>
        </w:rPr>
        <w:t>акты Российской</w:t>
      </w:r>
      <w:r w:rsidRPr="00FB0ADD">
        <w:rPr>
          <w:rStyle w:val="1f1"/>
          <w:rFonts w:ascii="Times New Roman" w:hAnsi="Times New Roman" w:cs="Times New Roman"/>
          <w:spacing w:val="-41"/>
          <w:sz w:val="28"/>
          <w:szCs w:val="28"/>
        </w:rPr>
        <w:t xml:space="preserve"> </w:t>
      </w:r>
      <w:r w:rsidRPr="00FB0ADD">
        <w:rPr>
          <w:rStyle w:val="1f1"/>
          <w:rFonts w:ascii="Times New Roman" w:hAnsi="Times New Roman" w:cs="Times New Roman"/>
          <w:sz w:val="28"/>
          <w:szCs w:val="28"/>
        </w:rPr>
        <w:t>Федерации».</w:t>
      </w:r>
    </w:p>
    <w:p w14:paraId="5ED4A14F" w14:textId="77777777" w:rsidR="005C709F" w:rsidRDefault="005C709F" w:rsidP="005C709F">
      <w:pPr>
        <w:spacing w:after="0" w:line="360" w:lineRule="auto"/>
        <w:ind w:firstLine="708"/>
        <w:jc w:val="both"/>
        <w:rPr>
          <w:rFonts w:ascii="Times New Roman" w:hAnsi="Times New Roman" w:cs="Times New Roman"/>
          <w:b/>
          <w:bCs/>
          <w:sz w:val="28"/>
          <w:szCs w:val="28"/>
        </w:rPr>
      </w:pPr>
    </w:p>
    <w:p w14:paraId="1E3D4884" w14:textId="77777777" w:rsidR="005C709F" w:rsidRPr="00682C87" w:rsidRDefault="005C709F" w:rsidP="00682C87">
      <w:pPr>
        <w:pStyle w:val="3"/>
        <w:spacing w:before="0" w:after="0" w:line="240" w:lineRule="atLeast"/>
        <w:ind w:left="0" w:firstLine="0"/>
        <w:jc w:val="both"/>
        <w:rPr>
          <w:rFonts w:ascii="Times New Roman" w:hAnsi="Times New Roman" w:cs="Times New Roman"/>
        </w:rPr>
      </w:pPr>
      <w:bookmarkStart w:id="19" w:name="_Toc38874836"/>
      <w:r w:rsidRPr="00682C87">
        <w:rPr>
          <w:rFonts w:ascii="Times New Roman" w:hAnsi="Times New Roman" w:cs="Times New Roman"/>
        </w:rPr>
        <w:t>1.3.6 Анализ резервов и дефицитов производственных мощностей системы водоснабжения поселения.</w:t>
      </w:r>
      <w:bookmarkEnd w:id="19"/>
      <w:r w:rsidRPr="00682C87">
        <w:rPr>
          <w:rFonts w:ascii="Times New Roman" w:hAnsi="Times New Roman" w:cs="Times New Roman"/>
        </w:rPr>
        <w:t xml:space="preserve"> </w:t>
      </w:r>
    </w:p>
    <w:p w14:paraId="3013AA40" w14:textId="77777777" w:rsidR="005C709F" w:rsidRPr="00682C87" w:rsidRDefault="005C709F" w:rsidP="00682C87">
      <w:pPr>
        <w:shd w:val="clear" w:color="auto" w:fill="FFFFFF"/>
        <w:spacing w:after="0" w:line="240" w:lineRule="atLeast"/>
        <w:ind w:firstLine="708"/>
        <w:jc w:val="both"/>
        <w:rPr>
          <w:rFonts w:ascii="Times New Roman" w:hAnsi="Times New Roman" w:cs="Times New Roman"/>
        </w:rPr>
      </w:pPr>
      <w:r w:rsidRPr="00682C87">
        <w:rPr>
          <w:rFonts w:ascii="Times New Roman" w:eastAsia="Times New Roman" w:hAnsi="Times New Roman" w:cs="Times New Roman"/>
          <w:spacing w:val="2"/>
          <w:sz w:val="28"/>
          <w:szCs w:val="28"/>
        </w:rPr>
        <w:t xml:space="preserve">Перспективные расходы воды приняты в соответствии со Сводом правил СП 30.13330.2012 "СНиП 2.04.01-85*. Внутренний водопровод и </w:t>
      </w:r>
      <w:r w:rsidRPr="00682C87">
        <w:rPr>
          <w:rFonts w:ascii="Times New Roman" w:eastAsia="Times New Roman" w:hAnsi="Times New Roman" w:cs="Times New Roman"/>
          <w:spacing w:val="2"/>
          <w:sz w:val="28"/>
          <w:szCs w:val="28"/>
        </w:rPr>
        <w:lastRenderedPageBreak/>
        <w:t>канализация зданий" и составляют для жилых зданий 50,0 л/сутки на 1 человека.</w:t>
      </w:r>
    </w:p>
    <w:p w14:paraId="5D01B84A" w14:textId="65677817" w:rsidR="005C709F" w:rsidRDefault="005C709F" w:rsidP="003E3D11">
      <w:pPr>
        <w:shd w:val="clear" w:color="auto" w:fill="FFFFFF"/>
        <w:spacing w:after="0" w:line="240" w:lineRule="atLeast"/>
        <w:ind w:firstLine="709"/>
        <w:jc w:val="both"/>
        <w:rPr>
          <w:rFonts w:ascii="Times New Roman" w:hAnsi="Times New Roman" w:cs="Times New Roman"/>
          <w:bCs/>
          <w:sz w:val="28"/>
          <w:szCs w:val="28"/>
        </w:rPr>
      </w:pPr>
      <w:r w:rsidRPr="003E3D11">
        <w:rPr>
          <w:rStyle w:val="1f1"/>
          <w:rFonts w:ascii="Times New Roman" w:eastAsia="Times New Roman" w:hAnsi="Times New Roman" w:cs="Times New Roman"/>
          <w:bCs/>
          <w:spacing w:val="2"/>
          <w:sz w:val="28"/>
          <w:szCs w:val="28"/>
        </w:rPr>
        <w:t>Установленная производительность водозабор</w:t>
      </w:r>
      <w:r w:rsidR="00FB0ADD" w:rsidRPr="003E3D11">
        <w:rPr>
          <w:rStyle w:val="1f1"/>
          <w:rFonts w:ascii="Times New Roman" w:eastAsia="Times New Roman" w:hAnsi="Times New Roman" w:cs="Times New Roman"/>
          <w:bCs/>
          <w:spacing w:val="2"/>
          <w:sz w:val="28"/>
          <w:szCs w:val="28"/>
        </w:rPr>
        <w:t>ов</w:t>
      </w:r>
      <w:r w:rsidRPr="003E3D11">
        <w:rPr>
          <w:rStyle w:val="1f1"/>
          <w:rFonts w:ascii="Times New Roman" w:eastAsia="Times New Roman" w:hAnsi="Times New Roman" w:cs="Times New Roman"/>
          <w:bCs/>
          <w:spacing w:val="2"/>
          <w:sz w:val="28"/>
          <w:szCs w:val="28"/>
        </w:rPr>
        <w:t xml:space="preserve"> составляет </w:t>
      </w:r>
      <w:r w:rsidR="003E3D11" w:rsidRPr="003E3D11">
        <w:rPr>
          <w:rStyle w:val="1f1"/>
          <w:rFonts w:ascii="Times New Roman" w:eastAsia="Times New Roman" w:hAnsi="Times New Roman" w:cs="Times New Roman"/>
          <w:bCs/>
          <w:spacing w:val="2"/>
          <w:sz w:val="28"/>
          <w:szCs w:val="28"/>
        </w:rPr>
        <w:t>1087</w:t>
      </w:r>
      <w:r w:rsidRPr="003E3D11">
        <w:rPr>
          <w:rStyle w:val="1f1"/>
          <w:rFonts w:ascii="Times New Roman" w:eastAsia="Times New Roman" w:hAnsi="Times New Roman" w:cs="Times New Roman"/>
          <w:bCs/>
          <w:spacing w:val="2"/>
          <w:sz w:val="28"/>
          <w:szCs w:val="28"/>
        </w:rPr>
        <w:t xml:space="preserve"> м</w:t>
      </w:r>
      <w:r w:rsidRPr="003E3D11">
        <w:rPr>
          <w:rStyle w:val="1f1"/>
          <w:rFonts w:ascii="Times New Roman" w:eastAsia="Times New Roman" w:hAnsi="Times New Roman" w:cs="Times New Roman"/>
          <w:bCs/>
          <w:spacing w:val="2"/>
          <w:sz w:val="28"/>
          <w:szCs w:val="28"/>
          <w:vertAlign w:val="superscript"/>
        </w:rPr>
        <w:t>3</w:t>
      </w:r>
      <w:r w:rsidRPr="003E3D11">
        <w:rPr>
          <w:rStyle w:val="1f1"/>
          <w:rFonts w:ascii="Times New Roman" w:eastAsia="Times New Roman" w:hAnsi="Times New Roman" w:cs="Times New Roman"/>
          <w:bCs/>
          <w:spacing w:val="2"/>
          <w:sz w:val="28"/>
          <w:szCs w:val="28"/>
        </w:rPr>
        <w:t xml:space="preserve">/сут. Среднесуточный объем потребляемой воды составляет </w:t>
      </w:r>
      <w:r w:rsidR="00070FEC" w:rsidRPr="003E3D11">
        <w:rPr>
          <w:rStyle w:val="1f1"/>
          <w:rFonts w:ascii="Times New Roman" w:eastAsia="Times New Roman" w:hAnsi="Times New Roman" w:cs="Times New Roman"/>
          <w:bCs/>
          <w:spacing w:val="2"/>
          <w:sz w:val="28"/>
          <w:szCs w:val="28"/>
        </w:rPr>
        <w:t>211,5</w:t>
      </w:r>
      <w:r w:rsidRPr="003E3D11">
        <w:rPr>
          <w:rStyle w:val="1f1"/>
          <w:rFonts w:ascii="Times New Roman" w:eastAsia="Times New Roman" w:hAnsi="Times New Roman" w:cs="Times New Roman"/>
          <w:bCs/>
          <w:spacing w:val="2"/>
          <w:sz w:val="28"/>
          <w:szCs w:val="28"/>
        </w:rPr>
        <w:t xml:space="preserve"> м</w:t>
      </w:r>
      <w:r w:rsidRPr="003E3D11">
        <w:rPr>
          <w:rStyle w:val="1f1"/>
          <w:rFonts w:ascii="Times New Roman" w:eastAsia="Times New Roman" w:hAnsi="Times New Roman" w:cs="Times New Roman"/>
          <w:bCs/>
          <w:spacing w:val="2"/>
          <w:sz w:val="28"/>
          <w:szCs w:val="28"/>
          <w:vertAlign w:val="superscript"/>
        </w:rPr>
        <w:t>3</w:t>
      </w:r>
      <w:r w:rsidRPr="003E3D11">
        <w:rPr>
          <w:rStyle w:val="1f1"/>
          <w:rFonts w:ascii="Times New Roman" w:eastAsia="Times New Roman" w:hAnsi="Times New Roman" w:cs="Times New Roman"/>
          <w:bCs/>
          <w:spacing w:val="2"/>
          <w:sz w:val="28"/>
          <w:szCs w:val="28"/>
        </w:rPr>
        <w:t xml:space="preserve">/сут. В связи с этим можно сделать вывод, что водозабор работает на </w:t>
      </w:r>
      <w:r w:rsidR="003E3D11" w:rsidRPr="003E3D11">
        <w:rPr>
          <w:rStyle w:val="1f1"/>
          <w:rFonts w:ascii="Times New Roman" w:eastAsia="Times New Roman" w:hAnsi="Times New Roman" w:cs="Times New Roman"/>
          <w:bCs/>
          <w:spacing w:val="2"/>
          <w:sz w:val="28"/>
          <w:szCs w:val="28"/>
        </w:rPr>
        <w:t>20</w:t>
      </w:r>
      <w:r w:rsidRPr="003E3D11">
        <w:rPr>
          <w:rStyle w:val="1f1"/>
          <w:rFonts w:ascii="Times New Roman" w:eastAsia="Times New Roman" w:hAnsi="Times New Roman" w:cs="Times New Roman"/>
          <w:bCs/>
          <w:spacing w:val="2"/>
          <w:sz w:val="28"/>
          <w:szCs w:val="28"/>
        </w:rPr>
        <w:t xml:space="preserve">% установленной мощности, резерв производственных мощностей </w:t>
      </w:r>
      <w:r w:rsidR="003E3D11" w:rsidRPr="003E3D11">
        <w:rPr>
          <w:rStyle w:val="1f1"/>
          <w:rFonts w:ascii="Times New Roman" w:eastAsia="Times New Roman" w:hAnsi="Times New Roman" w:cs="Times New Roman"/>
          <w:bCs/>
          <w:spacing w:val="2"/>
          <w:sz w:val="28"/>
          <w:szCs w:val="28"/>
        </w:rPr>
        <w:t>875,5</w:t>
      </w:r>
      <w:r w:rsidRPr="003E3D11">
        <w:rPr>
          <w:rStyle w:val="1f1"/>
          <w:rFonts w:ascii="Times New Roman" w:eastAsia="Times New Roman" w:hAnsi="Times New Roman" w:cs="Times New Roman"/>
          <w:bCs/>
          <w:spacing w:val="2"/>
          <w:sz w:val="28"/>
          <w:szCs w:val="28"/>
        </w:rPr>
        <w:t xml:space="preserve"> м</w:t>
      </w:r>
      <w:r w:rsidRPr="003E3D11">
        <w:rPr>
          <w:rStyle w:val="1f1"/>
          <w:rFonts w:ascii="Times New Roman" w:eastAsia="Times New Roman" w:hAnsi="Times New Roman" w:cs="Times New Roman"/>
          <w:bCs/>
          <w:spacing w:val="2"/>
          <w:sz w:val="28"/>
          <w:szCs w:val="28"/>
          <w:vertAlign w:val="superscript"/>
        </w:rPr>
        <w:t>3</w:t>
      </w:r>
      <w:r w:rsidRPr="003E3D11">
        <w:rPr>
          <w:rStyle w:val="1f1"/>
          <w:rFonts w:ascii="Times New Roman" w:eastAsia="Times New Roman" w:hAnsi="Times New Roman" w:cs="Times New Roman"/>
          <w:bCs/>
          <w:spacing w:val="2"/>
          <w:sz w:val="28"/>
          <w:szCs w:val="28"/>
        </w:rPr>
        <w:t>/сут.</w:t>
      </w:r>
    </w:p>
    <w:p w14:paraId="2607DF34" w14:textId="64AF4DBF" w:rsidR="005C709F" w:rsidRPr="00682C87" w:rsidRDefault="005C709F" w:rsidP="00682C87">
      <w:pPr>
        <w:pStyle w:val="3"/>
        <w:spacing w:before="0" w:after="0" w:line="240" w:lineRule="atLeast"/>
        <w:ind w:left="0" w:firstLine="0"/>
        <w:jc w:val="both"/>
        <w:rPr>
          <w:rFonts w:ascii="Times New Roman" w:hAnsi="Times New Roman" w:cs="Times New Roman"/>
        </w:rPr>
      </w:pPr>
      <w:r>
        <w:rPr>
          <w:rFonts w:ascii="Times New Roman" w:hAnsi="Times New Roman" w:cs="Times New Roman"/>
          <w:color w:val="FF0000"/>
        </w:rPr>
        <w:tab/>
      </w:r>
      <w:bookmarkStart w:id="20" w:name="_Toc38874837"/>
      <w:r w:rsidRPr="00682C87">
        <w:rPr>
          <w:rFonts w:ascii="Times New Roman" w:hAnsi="Times New Roman" w:cs="Times New Roman"/>
        </w:rPr>
        <w:t>1.3.7</w:t>
      </w:r>
      <w:r w:rsidRPr="00682C87">
        <w:rPr>
          <w:rFonts w:ascii="Times New Roman" w:hAnsi="Times New Roman" w:cs="Times New Roman"/>
          <w:color w:val="000000"/>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20"/>
    </w:p>
    <w:p w14:paraId="170A8C15" w14:textId="5DFD4072" w:rsidR="005C709F" w:rsidRPr="00682C87" w:rsidRDefault="005C709F" w:rsidP="00682C87">
      <w:pPr>
        <w:shd w:val="clear" w:color="auto" w:fill="FFFFFF"/>
        <w:spacing w:after="0" w:line="240" w:lineRule="atLeast"/>
        <w:ind w:firstLine="709"/>
        <w:jc w:val="both"/>
        <w:rPr>
          <w:rFonts w:ascii="Times New Roman" w:hAnsi="Times New Roman" w:cs="Times New Roman"/>
        </w:rPr>
      </w:pPr>
      <w:r w:rsidRPr="00682C87">
        <w:rPr>
          <w:rFonts w:ascii="Times New Roman" w:eastAsia="Times New Roman" w:hAnsi="Times New Roman" w:cs="Times New Roman"/>
          <w:spacing w:val="2"/>
          <w:sz w:val="28"/>
          <w:szCs w:val="28"/>
        </w:rPr>
        <w:t>Расчет водопотребления выполнен с учетом его проектного увеличения к 203</w:t>
      </w:r>
      <w:r w:rsidR="003E3D11">
        <w:rPr>
          <w:rFonts w:ascii="Times New Roman" w:eastAsia="Times New Roman" w:hAnsi="Times New Roman" w:cs="Times New Roman"/>
          <w:spacing w:val="2"/>
          <w:sz w:val="28"/>
          <w:szCs w:val="28"/>
        </w:rPr>
        <w:t>4</w:t>
      </w:r>
      <w:r w:rsidRPr="00682C87">
        <w:rPr>
          <w:rFonts w:ascii="Times New Roman" w:eastAsia="Times New Roman" w:hAnsi="Times New Roman" w:cs="Times New Roman"/>
          <w:spacing w:val="2"/>
          <w:sz w:val="28"/>
          <w:szCs w:val="28"/>
        </w:rPr>
        <w:t xml:space="preserve"> г. Процент потерь воды от отпуска в сеть к окончанию 203</w:t>
      </w:r>
      <w:r w:rsidR="00C81103">
        <w:rPr>
          <w:rFonts w:ascii="Times New Roman" w:eastAsia="Times New Roman" w:hAnsi="Times New Roman" w:cs="Times New Roman"/>
          <w:spacing w:val="2"/>
          <w:sz w:val="28"/>
          <w:szCs w:val="28"/>
        </w:rPr>
        <w:t>4</w:t>
      </w:r>
      <w:r w:rsidRPr="00682C87">
        <w:rPr>
          <w:rFonts w:ascii="Times New Roman" w:eastAsia="Times New Roman" w:hAnsi="Times New Roman" w:cs="Times New Roman"/>
          <w:spacing w:val="2"/>
          <w:sz w:val="28"/>
          <w:szCs w:val="28"/>
        </w:rPr>
        <w:t xml:space="preserve"> года будет составлять </w:t>
      </w:r>
      <w:r w:rsidR="00FB0ADD" w:rsidRPr="00682C87">
        <w:rPr>
          <w:rFonts w:ascii="Times New Roman" w:eastAsia="Times New Roman" w:hAnsi="Times New Roman" w:cs="Times New Roman"/>
          <w:spacing w:val="2"/>
          <w:sz w:val="28"/>
          <w:szCs w:val="28"/>
        </w:rPr>
        <w:t xml:space="preserve">не более </w:t>
      </w:r>
      <w:r w:rsidR="00C81103">
        <w:rPr>
          <w:rFonts w:ascii="Times New Roman" w:eastAsia="Times New Roman" w:hAnsi="Times New Roman" w:cs="Times New Roman"/>
          <w:spacing w:val="2"/>
          <w:sz w:val="28"/>
          <w:szCs w:val="28"/>
        </w:rPr>
        <w:t xml:space="preserve">6 </w:t>
      </w:r>
      <w:r w:rsidRPr="00682C87">
        <w:rPr>
          <w:rFonts w:ascii="Times New Roman" w:eastAsia="Times New Roman" w:hAnsi="Times New Roman" w:cs="Times New Roman"/>
          <w:spacing w:val="2"/>
          <w:sz w:val="28"/>
          <w:szCs w:val="28"/>
        </w:rPr>
        <w:t>%. Прогнозный баланс водопотребления на период с 202</w:t>
      </w:r>
      <w:r w:rsidR="00C81103">
        <w:rPr>
          <w:rFonts w:ascii="Times New Roman" w:eastAsia="Times New Roman" w:hAnsi="Times New Roman" w:cs="Times New Roman"/>
          <w:spacing w:val="2"/>
          <w:sz w:val="28"/>
          <w:szCs w:val="28"/>
        </w:rPr>
        <w:t>4</w:t>
      </w:r>
      <w:r w:rsidRPr="00682C87">
        <w:rPr>
          <w:rFonts w:ascii="Times New Roman" w:eastAsia="Times New Roman" w:hAnsi="Times New Roman" w:cs="Times New Roman"/>
          <w:spacing w:val="2"/>
          <w:sz w:val="28"/>
          <w:szCs w:val="28"/>
        </w:rPr>
        <w:t xml:space="preserve"> года по 203</w:t>
      </w:r>
      <w:r w:rsidR="00C81103">
        <w:rPr>
          <w:rFonts w:ascii="Times New Roman" w:eastAsia="Times New Roman" w:hAnsi="Times New Roman" w:cs="Times New Roman"/>
          <w:spacing w:val="2"/>
          <w:sz w:val="28"/>
          <w:szCs w:val="28"/>
        </w:rPr>
        <w:t>4</w:t>
      </w:r>
      <w:r w:rsidRPr="00682C87">
        <w:rPr>
          <w:rFonts w:ascii="Times New Roman" w:eastAsia="Times New Roman" w:hAnsi="Times New Roman" w:cs="Times New Roman"/>
          <w:spacing w:val="2"/>
          <w:sz w:val="28"/>
          <w:szCs w:val="28"/>
        </w:rPr>
        <w:t xml:space="preserve"> год приведен в таблице 6.</w:t>
      </w:r>
    </w:p>
    <w:p w14:paraId="0AACD255" w14:textId="77777777" w:rsidR="005C709F" w:rsidRPr="00682C87" w:rsidRDefault="005C709F" w:rsidP="00682C87">
      <w:pPr>
        <w:shd w:val="clear" w:color="auto" w:fill="FFFFFF"/>
        <w:spacing w:after="0" w:line="240" w:lineRule="atLeast"/>
        <w:ind w:firstLine="709"/>
        <w:jc w:val="both"/>
        <w:rPr>
          <w:rFonts w:ascii="Times New Roman" w:eastAsia="Times New Roman" w:hAnsi="Times New Roman" w:cs="Times New Roman"/>
          <w:spacing w:val="2"/>
          <w:sz w:val="28"/>
          <w:szCs w:val="28"/>
        </w:rPr>
      </w:pPr>
    </w:p>
    <w:p w14:paraId="230DAC0C" w14:textId="17E1B11B" w:rsidR="005C709F" w:rsidRPr="00070FEC" w:rsidRDefault="005C709F" w:rsidP="00682C87">
      <w:pPr>
        <w:shd w:val="clear" w:color="auto" w:fill="FFFFFF"/>
        <w:spacing w:after="0" w:line="240" w:lineRule="atLeast"/>
        <w:ind w:firstLine="709"/>
        <w:jc w:val="both"/>
        <w:rPr>
          <w:rFonts w:ascii="Times New Roman" w:eastAsia="Calibri" w:hAnsi="Times New Roman" w:cs="Times New Roman"/>
          <w:sz w:val="28"/>
          <w:szCs w:val="28"/>
        </w:rPr>
      </w:pPr>
      <w:r w:rsidRPr="00070FEC">
        <w:rPr>
          <w:rStyle w:val="1f1"/>
          <w:rFonts w:ascii="Times New Roman" w:eastAsia="Times New Roman" w:hAnsi="Times New Roman" w:cs="Times New Roman"/>
          <w:bCs/>
          <w:spacing w:val="2"/>
          <w:sz w:val="28"/>
          <w:szCs w:val="28"/>
        </w:rPr>
        <w:t>Таблица 6 – Прогнозируемый баланс потребления питьевой, горячей, технической воды с 202</w:t>
      </w:r>
      <w:r w:rsidR="00B316E4" w:rsidRPr="00070FEC">
        <w:rPr>
          <w:rStyle w:val="1f1"/>
          <w:rFonts w:ascii="Times New Roman" w:eastAsia="Times New Roman" w:hAnsi="Times New Roman" w:cs="Times New Roman"/>
          <w:bCs/>
          <w:spacing w:val="2"/>
          <w:sz w:val="28"/>
          <w:szCs w:val="28"/>
        </w:rPr>
        <w:t>4</w:t>
      </w:r>
      <w:r w:rsidR="00C81103">
        <w:rPr>
          <w:rStyle w:val="1f1"/>
          <w:rFonts w:ascii="Times New Roman" w:eastAsia="Times New Roman" w:hAnsi="Times New Roman" w:cs="Times New Roman"/>
          <w:bCs/>
          <w:spacing w:val="2"/>
          <w:sz w:val="28"/>
          <w:szCs w:val="28"/>
        </w:rPr>
        <w:t xml:space="preserve"> </w:t>
      </w:r>
      <w:r w:rsidRPr="00070FEC">
        <w:rPr>
          <w:rStyle w:val="1f1"/>
          <w:rFonts w:ascii="Times New Roman" w:eastAsia="Times New Roman" w:hAnsi="Times New Roman" w:cs="Times New Roman"/>
          <w:bCs/>
          <w:spacing w:val="2"/>
          <w:sz w:val="28"/>
          <w:szCs w:val="28"/>
        </w:rPr>
        <w:t>г. по 203</w:t>
      </w:r>
      <w:r w:rsidR="00B316E4" w:rsidRPr="00070FEC">
        <w:rPr>
          <w:rStyle w:val="1f1"/>
          <w:rFonts w:ascii="Times New Roman" w:eastAsia="Times New Roman" w:hAnsi="Times New Roman" w:cs="Times New Roman"/>
          <w:bCs/>
          <w:spacing w:val="2"/>
          <w:sz w:val="28"/>
          <w:szCs w:val="28"/>
        </w:rPr>
        <w:t>4</w:t>
      </w:r>
      <w:r w:rsidR="00C81103">
        <w:rPr>
          <w:rStyle w:val="1f1"/>
          <w:rFonts w:ascii="Times New Roman" w:eastAsia="Times New Roman" w:hAnsi="Times New Roman" w:cs="Times New Roman"/>
          <w:bCs/>
          <w:spacing w:val="2"/>
          <w:sz w:val="28"/>
          <w:szCs w:val="28"/>
        </w:rPr>
        <w:t xml:space="preserve"> </w:t>
      </w:r>
      <w:r w:rsidRPr="00070FEC">
        <w:rPr>
          <w:rStyle w:val="1f1"/>
          <w:rFonts w:ascii="Times New Roman" w:eastAsia="Times New Roman" w:hAnsi="Times New Roman" w:cs="Times New Roman"/>
          <w:bCs/>
          <w:spacing w:val="2"/>
          <w:sz w:val="28"/>
          <w:szCs w:val="28"/>
        </w:rPr>
        <w:t>г.</w:t>
      </w:r>
    </w:p>
    <w:tbl>
      <w:tblPr>
        <w:tblW w:w="10332" w:type="dxa"/>
        <w:tblInd w:w="-322" w:type="dxa"/>
        <w:tblLayout w:type="fixed"/>
        <w:tblCellMar>
          <w:left w:w="0" w:type="dxa"/>
          <w:right w:w="0" w:type="dxa"/>
        </w:tblCellMar>
        <w:tblLook w:val="04A0" w:firstRow="1" w:lastRow="0" w:firstColumn="1" w:lastColumn="0" w:noHBand="0" w:noVBand="1"/>
      </w:tblPr>
      <w:tblGrid>
        <w:gridCol w:w="1326"/>
        <w:gridCol w:w="776"/>
        <w:gridCol w:w="826"/>
        <w:gridCol w:w="751"/>
        <w:gridCol w:w="750"/>
        <w:gridCol w:w="850"/>
        <w:gridCol w:w="850"/>
        <w:gridCol w:w="875"/>
        <w:gridCol w:w="850"/>
        <w:gridCol w:w="825"/>
        <w:gridCol w:w="824"/>
        <w:gridCol w:w="829"/>
      </w:tblGrid>
      <w:tr w:rsidR="005C709F" w:rsidRPr="00070FEC" w14:paraId="261A20A7" w14:textId="77777777" w:rsidTr="005C709F">
        <w:trPr>
          <w:trHeight w:val="423"/>
        </w:trPr>
        <w:tc>
          <w:tcPr>
            <w:tcW w:w="1324" w:type="dxa"/>
            <w:vMerge w:val="restart"/>
            <w:tcBorders>
              <w:top w:val="single" w:sz="4" w:space="0" w:color="000000"/>
              <w:left w:val="single" w:sz="4" w:space="0" w:color="000000"/>
              <w:bottom w:val="single" w:sz="4" w:space="0" w:color="000000"/>
              <w:right w:val="nil"/>
            </w:tcBorders>
            <w:shd w:val="clear" w:color="auto" w:fill="CFE7F5"/>
            <w:vAlign w:val="center"/>
            <w:hideMark/>
          </w:tcPr>
          <w:p w14:paraId="5E8DFF6E" w14:textId="77777777"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eastAsia="Times New Roman" w:hAnsi="Times New Roman" w:cs="Times New Roman"/>
                <w:bCs/>
              </w:rPr>
              <w:t>Показатели</w:t>
            </w:r>
          </w:p>
        </w:tc>
        <w:tc>
          <w:tcPr>
            <w:tcW w:w="9003" w:type="dxa"/>
            <w:gridSpan w:val="11"/>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088D0C36" w14:textId="77777777"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eastAsia="Times New Roman" w:hAnsi="Times New Roman" w:cs="Times New Roman"/>
                <w:bCs/>
              </w:rPr>
              <w:t>Объем воды, тыс. куб. м</w:t>
            </w:r>
          </w:p>
        </w:tc>
      </w:tr>
      <w:tr w:rsidR="005C709F" w:rsidRPr="00070FEC" w14:paraId="791E2D0D" w14:textId="77777777" w:rsidTr="005C709F">
        <w:tc>
          <w:tcPr>
            <w:tcW w:w="1324" w:type="dxa"/>
            <w:vMerge/>
            <w:tcBorders>
              <w:top w:val="single" w:sz="4" w:space="0" w:color="000000"/>
              <w:left w:val="single" w:sz="4" w:space="0" w:color="000000"/>
              <w:bottom w:val="single" w:sz="4" w:space="0" w:color="000000"/>
              <w:right w:val="nil"/>
            </w:tcBorders>
            <w:vAlign w:val="center"/>
            <w:hideMark/>
          </w:tcPr>
          <w:p w14:paraId="53636083" w14:textId="77777777" w:rsidR="005C709F" w:rsidRPr="00070FEC" w:rsidRDefault="005C709F">
            <w:pPr>
              <w:spacing w:after="0" w:line="240" w:lineRule="auto"/>
              <w:rPr>
                <w:rFonts w:ascii="Times New Roman" w:eastAsia="Calibri" w:hAnsi="Times New Roman" w:cs="Times New Roman"/>
                <w:lang w:eastAsia="zh-CN"/>
              </w:rPr>
            </w:pPr>
          </w:p>
        </w:tc>
        <w:tc>
          <w:tcPr>
            <w:tcW w:w="775" w:type="dxa"/>
            <w:tcBorders>
              <w:top w:val="single" w:sz="4" w:space="0" w:color="000000"/>
              <w:left w:val="single" w:sz="4" w:space="0" w:color="000000"/>
              <w:bottom w:val="single" w:sz="4" w:space="0" w:color="000000"/>
              <w:right w:val="nil"/>
            </w:tcBorders>
            <w:shd w:val="clear" w:color="auto" w:fill="CFE7F5"/>
            <w:vAlign w:val="center"/>
            <w:hideMark/>
          </w:tcPr>
          <w:p w14:paraId="267A641F" w14:textId="17E7B945"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4</w:t>
            </w:r>
            <w:r w:rsidRPr="00070FEC">
              <w:rPr>
                <w:rFonts w:ascii="Times New Roman" w:hAnsi="Times New Roman" w:cs="Times New Roman"/>
                <w:sz w:val="22"/>
                <w:szCs w:val="22"/>
              </w:rPr>
              <w:t>г.</w:t>
            </w:r>
          </w:p>
        </w:tc>
        <w:tc>
          <w:tcPr>
            <w:tcW w:w="825" w:type="dxa"/>
            <w:tcBorders>
              <w:top w:val="single" w:sz="4" w:space="0" w:color="000000"/>
              <w:left w:val="single" w:sz="4" w:space="0" w:color="000000"/>
              <w:bottom w:val="single" w:sz="4" w:space="0" w:color="000000"/>
              <w:right w:val="nil"/>
            </w:tcBorders>
            <w:shd w:val="clear" w:color="auto" w:fill="CFE7F5"/>
            <w:vAlign w:val="center"/>
            <w:hideMark/>
          </w:tcPr>
          <w:p w14:paraId="405FCDA2" w14:textId="3F58F3F5"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5</w:t>
            </w:r>
            <w:r w:rsidRPr="00070FEC">
              <w:rPr>
                <w:rFonts w:ascii="Times New Roman" w:hAnsi="Times New Roman" w:cs="Times New Roman"/>
                <w:sz w:val="22"/>
                <w:szCs w:val="22"/>
              </w:rPr>
              <w:t>г.</w:t>
            </w:r>
          </w:p>
        </w:tc>
        <w:tc>
          <w:tcPr>
            <w:tcW w:w="750" w:type="dxa"/>
            <w:tcBorders>
              <w:top w:val="single" w:sz="4" w:space="0" w:color="000000"/>
              <w:left w:val="single" w:sz="4" w:space="0" w:color="000000"/>
              <w:bottom w:val="single" w:sz="4" w:space="0" w:color="000000"/>
              <w:right w:val="nil"/>
            </w:tcBorders>
            <w:shd w:val="clear" w:color="auto" w:fill="CFE7F5"/>
            <w:vAlign w:val="center"/>
            <w:hideMark/>
          </w:tcPr>
          <w:p w14:paraId="3660878F" w14:textId="0EEE7292"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6</w:t>
            </w:r>
            <w:r w:rsidRPr="00070FEC">
              <w:rPr>
                <w:rFonts w:ascii="Times New Roman" w:hAnsi="Times New Roman" w:cs="Times New Roman"/>
                <w:sz w:val="22"/>
                <w:szCs w:val="22"/>
              </w:rPr>
              <w:t>г.</w:t>
            </w:r>
          </w:p>
        </w:tc>
        <w:tc>
          <w:tcPr>
            <w:tcW w:w="750" w:type="dxa"/>
            <w:tcBorders>
              <w:top w:val="single" w:sz="4" w:space="0" w:color="000000"/>
              <w:left w:val="single" w:sz="4" w:space="0" w:color="000000"/>
              <w:bottom w:val="single" w:sz="4" w:space="0" w:color="000000"/>
              <w:right w:val="nil"/>
            </w:tcBorders>
            <w:shd w:val="clear" w:color="auto" w:fill="CFE7F5"/>
            <w:vAlign w:val="center"/>
            <w:hideMark/>
          </w:tcPr>
          <w:p w14:paraId="303D4C45" w14:textId="6D5CB958"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7</w:t>
            </w:r>
            <w:r w:rsidRPr="00070FEC">
              <w:rPr>
                <w:rFonts w:ascii="Times New Roman" w:hAnsi="Times New Roman" w:cs="Times New Roman"/>
                <w:sz w:val="22"/>
                <w:szCs w:val="22"/>
              </w:rPr>
              <w:t>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14:paraId="3AA3CC4F" w14:textId="2B731046"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8</w:t>
            </w:r>
            <w:r w:rsidRPr="00070FEC">
              <w:rPr>
                <w:rFonts w:ascii="Times New Roman" w:hAnsi="Times New Roman" w:cs="Times New Roman"/>
                <w:sz w:val="22"/>
                <w:szCs w:val="22"/>
              </w:rPr>
              <w:t>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14:paraId="38E1B2FD" w14:textId="67954B67"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9</w:t>
            </w:r>
            <w:r w:rsidRPr="00070FEC">
              <w:rPr>
                <w:rFonts w:ascii="Times New Roman" w:hAnsi="Times New Roman" w:cs="Times New Roman"/>
                <w:sz w:val="22"/>
                <w:szCs w:val="22"/>
              </w:rPr>
              <w:t>г.</w:t>
            </w:r>
          </w:p>
        </w:tc>
        <w:tc>
          <w:tcPr>
            <w:tcW w:w="875" w:type="dxa"/>
            <w:tcBorders>
              <w:top w:val="single" w:sz="4" w:space="0" w:color="000000"/>
              <w:left w:val="single" w:sz="4" w:space="0" w:color="000000"/>
              <w:bottom w:val="single" w:sz="4" w:space="0" w:color="000000"/>
              <w:right w:val="nil"/>
            </w:tcBorders>
            <w:shd w:val="clear" w:color="auto" w:fill="CFE7F5"/>
            <w:vAlign w:val="center"/>
            <w:hideMark/>
          </w:tcPr>
          <w:p w14:paraId="459C67E8" w14:textId="2C8472B7"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w:t>
            </w:r>
            <w:r w:rsidR="00B316E4" w:rsidRPr="00070FEC">
              <w:rPr>
                <w:rFonts w:ascii="Times New Roman" w:hAnsi="Times New Roman" w:cs="Times New Roman"/>
                <w:sz w:val="22"/>
                <w:szCs w:val="22"/>
              </w:rPr>
              <w:t>30</w:t>
            </w:r>
            <w:r w:rsidRPr="00070FEC">
              <w:rPr>
                <w:rFonts w:ascii="Times New Roman" w:hAnsi="Times New Roman" w:cs="Times New Roman"/>
                <w:sz w:val="22"/>
                <w:szCs w:val="22"/>
              </w:rPr>
              <w:t>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14:paraId="1C4AFA83" w14:textId="39637835"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w:t>
            </w:r>
            <w:r w:rsidR="00B316E4" w:rsidRPr="00070FEC">
              <w:rPr>
                <w:rFonts w:ascii="Times New Roman" w:hAnsi="Times New Roman" w:cs="Times New Roman"/>
                <w:sz w:val="22"/>
                <w:szCs w:val="22"/>
              </w:rPr>
              <w:t>31</w:t>
            </w:r>
            <w:r w:rsidRPr="00070FEC">
              <w:rPr>
                <w:rFonts w:ascii="Times New Roman" w:hAnsi="Times New Roman" w:cs="Times New Roman"/>
                <w:sz w:val="22"/>
                <w:szCs w:val="22"/>
              </w:rPr>
              <w:t>г.</w:t>
            </w:r>
          </w:p>
        </w:tc>
        <w:tc>
          <w:tcPr>
            <w:tcW w:w="825" w:type="dxa"/>
            <w:tcBorders>
              <w:top w:val="single" w:sz="4" w:space="0" w:color="000000"/>
              <w:left w:val="single" w:sz="4" w:space="0" w:color="000000"/>
              <w:bottom w:val="single" w:sz="4" w:space="0" w:color="000000"/>
              <w:right w:val="nil"/>
            </w:tcBorders>
            <w:shd w:val="clear" w:color="auto" w:fill="CFE7F5"/>
            <w:vAlign w:val="center"/>
            <w:hideMark/>
          </w:tcPr>
          <w:p w14:paraId="03793528" w14:textId="0F57570C"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w:t>
            </w:r>
            <w:r w:rsidR="00B316E4" w:rsidRPr="00070FEC">
              <w:rPr>
                <w:rFonts w:ascii="Times New Roman" w:hAnsi="Times New Roman" w:cs="Times New Roman"/>
                <w:sz w:val="22"/>
                <w:szCs w:val="22"/>
              </w:rPr>
              <w:t>32</w:t>
            </w:r>
            <w:r w:rsidRPr="00070FEC">
              <w:rPr>
                <w:rFonts w:ascii="Times New Roman" w:hAnsi="Times New Roman" w:cs="Times New Roman"/>
                <w:sz w:val="22"/>
                <w:szCs w:val="22"/>
              </w:rPr>
              <w:t>г.</w:t>
            </w:r>
          </w:p>
        </w:tc>
        <w:tc>
          <w:tcPr>
            <w:tcW w:w="824" w:type="dxa"/>
            <w:tcBorders>
              <w:top w:val="single" w:sz="4" w:space="0" w:color="000000"/>
              <w:left w:val="single" w:sz="4" w:space="0" w:color="000000"/>
              <w:bottom w:val="single" w:sz="4" w:space="0" w:color="000000"/>
              <w:right w:val="nil"/>
            </w:tcBorders>
            <w:shd w:val="clear" w:color="auto" w:fill="CFE7F5"/>
            <w:vAlign w:val="center"/>
            <w:hideMark/>
          </w:tcPr>
          <w:p w14:paraId="5BF8F088" w14:textId="085DFB4B" w:rsidR="005C709F" w:rsidRPr="00070FEC" w:rsidRDefault="005C709F" w:rsidP="00B316E4">
            <w:pPr>
              <w:pStyle w:val="1c"/>
              <w:jc w:val="center"/>
              <w:rPr>
                <w:rFonts w:ascii="Times New Roman" w:hAnsi="Times New Roman" w:cs="Times New Roman"/>
                <w:sz w:val="22"/>
                <w:szCs w:val="22"/>
              </w:rPr>
            </w:pPr>
            <w:r w:rsidRPr="00070FEC">
              <w:rPr>
                <w:rStyle w:val="1f1"/>
                <w:sz w:val="22"/>
                <w:szCs w:val="22"/>
              </w:rPr>
              <w:t>20</w:t>
            </w:r>
            <w:r w:rsidR="00B316E4" w:rsidRPr="00070FEC">
              <w:rPr>
                <w:rStyle w:val="1f1"/>
                <w:sz w:val="22"/>
                <w:szCs w:val="22"/>
              </w:rPr>
              <w:t>33</w:t>
            </w:r>
            <w:r w:rsidRPr="00070FEC">
              <w:rPr>
                <w:rStyle w:val="1f1"/>
                <w:sz w:val="22"/>
                <w:szCs w:val="22"/>
              </w:rPr>
              <w:t xml:space="preserve"> г.</w:t>
            </w:r>
          </w:p>
        </w:tc>
        <w:tc>
          <w:tcPr>
            <w:tcW w:w="82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783089AA" w14:textId="3B3D3ABD" w:rsidR="005C709F" w:rsidRPr="00070FEC" w:rsidRDefault="005C709F" w:rsidP="00B316E4">
            <w:pPr>
              <w:suppressAutoHyphens/>
              <w:spacing w:after="0" w:line="240" w:lineRule="auto"/>
              <w:jc w:val="center"/>
              <w:rPr>
                <w:rFonts w:ascii="Times New Roman" w:eastAsia="Calibri" w:hAnsi="Times New Roman" w:cs="Times New Roman"/>
                <w:lang w:eastAsia="zh-CN"/>
              </w:rPr>
            </w:pPr>
            <w:r w:rsidRPr="00070FEC">
              <w:rPr>
                <w:rFonts w:ascii="Times New Roman" w:eastAsia="Times New Roman" w:hAnsi="Times New Roman" w:cs="Times New Roman"/>
                <w:bCs/>
              </w:rPr>
              <w:t>203</w:t>
            </w:r>
            <w:r w:rsidR="00B316E4" w:rsidRPr="00070FEC">
              <w:rPr>
                <w:rFonts w:ascii="Times New Roman" w:eastAsia="Times New Roman" w:hAnsi="Times New Roman" w:cs="Times New Roman"/>
                <w:bCs/>
              </w:rPr>
              <w:t>4</w:t>
            </w:r>
            <w:r w:rsidRPr="00070FEC">
              <w:rPr>
                <w:rFonts w:ascii="Times New Roman" w:eastAsia="Times New Roman" w:hAnsi="Times New Roman" w:cs="Times New Roman"/>
                <w:bCs/>
              </w:rPr>
              <w:t xml:space="preserve"> г.</w:t>
            </w:r>
          </w:p>
        </w:tc>
      </w:tr>
      <w:tr w:rsidR="005C709F" w:rsidRPr="00070FEC" w14:paraId="3E906BEE" w14:textId="77777777"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14:paraId="15B333F3" w14:textId="77777777"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Поднято воды, тыс.м</w:t>
            </w:r>
            <w:r w:rsidRPr="00070FEC">
              <w:rPr>
                <w:rFonts w:ascii="Times New Roman" w:hAnsi="Times New Roman" w:cs="Times New Roman"/>
                <w:vertAlign w:val="superscript"/>
              </w:rPr>
              <w:t>3</w:t>
            </w:r>
            <w:r w:rsidRPr="00070FEC">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tcPr>
          <w:p w14:paraId="16DCBE3B" w14:textId="2CB20573"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25" w:type="dxa"/>
            <w:tcBorders>
              <w:top w:val="single" w:sz="4" w:space="0" w:color="000000"/>
              <w:left w:val="single" w:sz="4" w:space="0" w:color="000000"/>
              <w:bottom w:val="single" w:sz="4" w:space="0" w:color="000000"/>
              <w:right w:val="nil"/>
            </w:tcBorders>
            <w:vAlign w:val="center"/>
          </w:tcPr>
          <w:p w14:paraId="2D7AA5D1" w14:textId="4487D9A7"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750" w:type="dxa"/>
            <w:tcBorders>
              <w:top w:val="single" w:sz="4" w:space="0" w:color="000000"/>
              <w:left w:val="single" w:sz="4" w:space="0" w:color="000000"/>
              <w:bottom w:val="single" w:sz="4" w:space="0" w:color="000000"/>
              <w:right w:val="nil"/>
            </w:tcBorders>
            <w:vAlign w:val="center"/>
          </w:tcPr>
          <w:p w14:paraId="5538083C" w14:textId="391F9CDB"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750" w:type="dxa"/>
            <w:tcBorders>
              <w:top w:val="single" w:sz="4" w:space="0" w:color="000000"/>
              <w:left w:val="single" w:sz="4" w:space="0" w:color="000000"/>
              <w:bottom w:val="single" w:sz="4" w:space="0" w:color="000000"/>
              <w:right w:val="nil"/>
            </w:tcBorders>
            <w:vAlign w:val="center"/>
          </w:tcPr>
          <w:p w14:paraId="61A0C04F" w14:textId="0CD14678"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50" w:type="dxa"/>
            <w:tcBorders>
              <w:top w:val="single" w:sz="4" w:space="0" w:color="000000"/>
              <w:left w:val="single" w:sz="4" w:space="0" w:color="000000"/>
              <w:bottom w:val="single" w:sz="4" w:space="0" w:color="000000"/>
              <w:right w:val="nil"/>
            </w:tcBorders>
            <w:vAlign w:val="center"/>
          </w:tcPr>
          <w:p w14:paraId="6EFE80B8" w14:textId="538912F4"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50" w:type="dxa"/>
            <w:tcBorders>
              <w:top w:val="single" w:sz="4" w:space="0" w:color="000000"/>
              <w:left w:val="single" w:sz="4" w:space="0" w:color="000000"/>
              <w:bottom w:val="single" w:sz="4" w:space="0" w:color="000000"/>
              <w:right w:val="nil"/>
            </w:tcBorders>
            <w:vAlign w:val="center"/>
          </w:tcPr>
          <w:p w14:paraId="349D13DF" w14:textId="4CA8FEAB"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75" w:type="dxa"/>
            <w:tcBorders>
              <w:top w:val="single" w:sz="4" w:space="0" w:color="000000"/>
              <w:left w:val="single" w:sz="4" w:space="0" w:color="000000"/>
              <w:bottom w:val="single" w:sz="4" w:space="0" w:color="000000"/>
              <w:right w:val="nil"/>
            </w:tcBorders>
            <w:vAlign w:val="center"/>
          </w:tcPr>
          <w:p w14:paraId="091023C3" w14:textId="0A3ED2C5"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50" w:type="dxa"/>
            <w:tcBorders>
              <w:top w:val="single" w:sz="4" w:space="0" w:color="000000"/>
              <w:left w:val="single" w:sz="4" w:space="0" w:color="000000"/>
              <w:bottom w:val="single" w:sz="4" w:space="0" w:color="000000"/>
              <w:right w:val="nil"/>
            </w:tcBorders>
            <w:vAlign w:val="center"/>
          </w:tcPr>
          <w:p w14:paraId="4B38A9D6" w14:textId="27289194"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25" w:type="dxa"/>
            <w:tcBorders>
              <w:top w:val="single" w:sz="4" w:space="0" w:color="000000"/>
              <w:left w:val="single" w:sz="4" w:space="0" w:color="000000"/>
              <w:bottom w:val="single" w:sz="4" w:space="0" w:color="000000"/>
              <w:right w:val="nil"/>
            </w:tcBorders>
            <w:vAlign w:val="center"/>
          </w:tcPr>
          <w:p w14:paraId="57D840D8" w14:textId="5A65B594"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24" w:type="dxa"/>
            <w:tcBorders>
              <w:top w:val="single" w:sz="4" w:space="0" w:color="000000"/>
              <w:left w:val="single" w:sz="4" w:space="0" w:color="000000"/>
              <w:bottom w:val="single" w:sz="4" w:space="0" w:color="000000"/>
              <w:right w:val="nil"/>
            </w:tcBorders>
            <w:vAlign w:val="center"/>
          </w:tcPr>
          <w:p w14:paraId="1E3C90F6" w14:textId="0AF3CE4E"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29" w:type="dxa"/>
            <w:tcBorders>
              <w:top w:val="single" w:sz="4" w:space="0" w:color="000000"/>
              <w:left w:val="single" w:sz="4" w:space="0" w:color="000000"/>
              <w:bottom w:val="single" w:sz="4" w:space="0" w:color="000000"/>
              <w:right w:val="single" w:sz="4" w:space="0" w:color="000000"/>
            </w:tcBorders>
            <w:vAlign w:val="center"/>
          </w:tcPr>
          <w:p w14:paraId="1491F5D3" w14:textId="463E2A27"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r>
      <w:tr w:rsidR="005C709F" w:rsidRPr="00070FEC" w14:paraId="057589B6" w14:textId="77777777"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14:paraId="45895FDA" w14:textId="77777777"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Покупная вода, тыс.м</w:t>
            </w:r>
            <w:r w:rsidRPr="00070FEC">
              <w:rPr>
                <w:rFonts w:ascii="Times New Roman" w:hAnsi="Times New Roman" w:cs="Times New Roman"/>
                <w:vertAlign w:val="superscript"/>
              </w:rPr>
              <w:t>3</w:t>
            </w:r>
            <w:r w:rsidRPr="00070FEC">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tcPr>
          <w:p w14:paraId="422F1898" w14:textId="59E3ED43"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25" w:type="dxa"/>
            <w:tcBorders>
              <w:top w:val="single" w:sz="4" w:space="0" w:color="000000"/>
              <w:left w:val="single" w:sz="4" w:space="0" w:color="000000"/>
              <w:bottom w:val="single" w:sz="4" w:space="0" w:color="000000"/>
              <w:right w:val="nil"/>
            </w:tcBorders>
            <w:vAlign w:val="center"/>
          </w:tcPr>
          <w:p w14:paraId="23CF565D" w14:textId="18120E0A"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750" w:type="dxa"/>
            <w:tcBorders>
              <w:top w:val="single" w:sz="4" w:space="0" w:color="000000"/>
              <w:left w:val="single" w:sz="4" w:space="0" w:color="000000"/>
              <w:bottom w:val="single" w:sz="4" w:space="0" w:color="000000"/>
              <w:right w:val="nil"/>
            </w:tcBorders>
            <w:vAlign w:val="center"/>
          </w:tcPr>
          <w:p w14:paraId="6430EAC6" w14:textId="3B145D64"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750" w:type="dxa"/>
            <w:tcBorders>
              <w:top w:val="single" w:sz="4" w:space="0" w:color="000000"/>
              <w:left w:val="single" w:sz="4" w:space="0" w:color="000000"/>
              <w:bottom w:val="single" w:sz="4" w:space="0" w:color="000000"/>
              <w:right w:val="nil"/>
            </w:tcBorders>
            <w:vAlign w:val="center"/>
          </w:tcPr>
          <w:p w14:paraId="43ABA896" w14:textId="07B1624A"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50" w:type="dxa"/>
            <w:tcBorders>
              <w:top w:val="single" w:sz="4" w:space="0" w:color="000000"/>
              <w:left w:val="single" w:sz="4" w:space="0" w:color="000000"/>
              <w:bottom w:val="single" w:sz="4" w:space="0" w:color="000000"/>
              <w:right w:val="nil"/>
            </w:tcBorders>
            <w:vAlign w:val="center"/>
          </w:tcPr>
          <w:p w14:paraId="2B6F6998" w14:textId="174F9B20"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50" w:type="dxa"/>
            <w:tcBorders>
              <w:top w:val="single" w:sz="4" w:space="0" w:color="000000"/>
              <w:left w:val="single" w:sz="4" w:space="0" w:color="000000"/>
              <w:bottom w:val="single" w:sz="4" w:space="0" w:color="000000"/>
              <w:right w:val="nil"/>
            </w:tcBorders>
            <w:vAlign w:val="center"/>
          </w:tcPr>
          <w:p w14:paraId="6C32C3A8" w14:textId="63FECD46"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75" w:type="dxa"/>
            <w:tcBorders>
              <w:top w:val="single" w:sz="4" w:space="0" w:color="000000"/>
              <w:left w:val="single" w:sz="4" w:space="0" w:color="000000"/>
              <w:bottom w:val="single" w:sz="4" w:space="0" w:color="000000"/>
              <w:right w:val="nil"/>
            </w:tcBorders>
            <w:vAlign w:val="center"/>
          </w:tcPr>
          <w:p w14:paraId="72890342" w14:textId="4115EE8A"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50" w:type="dxa"/>
            <w:tcBorders>
              <w:top w:val="single" w:sz="4" w:space="0" w:color="000000"/>
              <w:left w:val="single" w:sz="4" w:space="0" w:color="000000"/>
              <w:bottom w:val="single" w:sz="4" w:space="0" w:color="000000"/>
              <w:right w:val="nil"/>
            </w:tcBorders>
            <w:vAlign w:val="center"/>
          </w:tcPr>
          <w:p w14:paraId="0D4EE54E" w14:textId="016D047F"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25" w:type="dxa"/>
            <w:tcBorders>
              <w:top w:val="single" w:sz="4" w:space="0" w:color="000000"/>
              <w:left w:val="single" w:sz="4" w:space="0" w:color="000000"/>
              <w:bottom w:val="single" w:sz="4" w:space="0" w:color="000000"/>
              <w:right w:val="nil"/>
            </w:tcBorders>
            <w:vAlign w:val="center"/>
          </w:tcPr>
          <w:p w14:paraId="26BF8B39" w14:textId="4E521FE1"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24" w:type="dxa"/>
            <w:tcBorders>
              <w:top w:val="single" w:sz="4" w:space="0" w:color="000000"/>
              <w:left w:val="single" w:sz="4" w:space="0" w:color="000000"/>
              <w:bottom w:val="single" w:sz="4" w:space="0" w:color="000000"/>
              <w:right w:val="nil"/>
            </w:tcBorders>
            <w:vAlign w:val="center"/>
          </w:tcPr>
          <w:p w14:paraId="1D4CD1CA" w14:textId="3F9DC6DE"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29" w:type="dxa"/>
            <w:tcBorders>
              <w:top w:val="single" w:sz="4" w:space="0" w:color="000000"/>
              <w:left w:val="single" w:sz="4" w:space="0" w:color="000000"/>
              <w:bottom w:val="single" w:sz="4" w:space="0" w:color="000000"/>
              <w:right w:val="single" w:sz="4" w:space="0" w:color="000000"/>
            </w:tcBorders>
            <w:vAlign w:val="center"/>
          </w:tcPr>
          <w:p w14:paraId="2719022F" w14:textId="22E30692"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r>
      <w:tr w:rsidR="005C709F" w:rsidRPr="00070FEC" w14:paraId="717D54E6" w14:textId="77777777"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14:paraId="0930CD48" w14:textId="77777777"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Вода использованная потребителем, тыс.м</w:t>
            </w:r>
            <w:r w:rsidRPr="00070FEC">
              <w:rPr>
                <w:rFonts w:ascii="Times New Roman" w:hAnsi="Times New Roman" w:cs="Times New Roman"/>
                <w:vertAlign w:val="superscript"/>
              </w:rPr>
              <w:t>3</w:t>
            </w:r>
            <w:r w:rsidRPr="00070FEC">
              <w:rPr>
                <w:rFonts w:ascii="Times New Roman" w:hAnsi="Times New Roman" w:cs="Times New Roman"/>
              </w:rPr>
              <w:t>/год, в т.ч.</w:t>
            </w:r>
          </w:p>
        </w:tc>
        <w:tc>
          <w:tcPr>
            <w:tcW w:w="775" w:type="dxa"/>
            <w:tcBorders>
              <w:top w:val="single" w:sz="4" w:space="0" w:color="000000"/>
              <w:left w:val="single" w:sz="4" w:space="0" w:color="000000"/>
              <w:bottom w:val="single" w:sz="4" w:space="0" w:color="000000"/>
              <w:right w:val="nil"/>
            </w:tcBorders>
            <w:vAlign w:val="center"/>
          </w:tcPr>
          <w:p w14:paraId="3040058B" w14:textId="7A7FD34C"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5" w:type="dxa"/>
            <w:tcBorders>
              <w:top w:val="single" w:sz="4" w:space="0" w:color="000000"/>
              <w:left w:val="single" w:sz="4" w:space="0" w:color="000000"/>
              <w:bottom w:val="single" w:sz="4" w:space="0" w:color="000000"/>
              <w:right w:val="nil"/>
            </w:tcBorders>
            <w:vAlign w:val="center"/>
          </w:tcPr>
          <w:p w14:paraId="23217CCA" w14:textId="14D9F6A9"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750" w:type="dxa"/>
            <w:tcBorders>
              <w:top w:val="single" w:sz="4" w:space="0" w:color="000000"/>
              <w:left w:val="single" w:sz="4" w:space="0" w:color="000000"/>
              <w:bottom w:val="single" w:sz="4" w:space="0" w:color="000000"/>
              <w:right w:val="nil"/>
            </w:tcBorders>
            <w:vAlign w:val="center"/>
          </w:tcPr>
          <w:p w14:paraId="56BD1C4F" w14:textId="4921AB1E"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750" w:type="dxa"/>
            <w:tcBorders>
              <w:top w:val="single" w:sz="4" w:space="0" w:color="000000"/>
              <w:left w:val="single" w:sz="4" w:space="0" w:color="000000"/>
              <w:bottom w:val="single" w:sz="4" w:space="0" w:color="000000"/>
              <w:right w:val="nil"/>
            </w:tcBorders>
            <w:vAlign w:val="center"/>
          </w:tcPr>
          <w:p w14:paraId="2FF3F51E" w14:textId="2BAE8454"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14:paraId="3D0F4163" w14:textId="6117499B"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14:paraId="0D4C435E" w14:textId="556F96E6"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75" w:type="dxa"/>
            <w:tcBorders>
              <w:top w:val="single" w:sz="4" w:space="0" w:color="000000"/>
              <w:left w:val="single" w:sz="4" w:space="0" w:color="000000"/>
              <w:bottom w:val="single" w:sz="4" w:space="0" w:color="000000"/>
              <w:right w:val="nil"/>
            </w:tcBorders>
            <w:vAlign w:val="center"/>
          </w:tcPr>
          <w:p w14:paraId="41C11CCE" w14:textId="34FCDC5B"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14:paraId="287AD265" w14:textId="639E70FD"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5" w:type="dxa"/>
            <w:tcBorders>
              <w:top w:val="single" w:sz="4" w:space="0" w:color="000000"/>
              <w:left w:val="single" w:sz="4" w:space="0" w:color="000000"/>
              <w:bottom w:val="single" w:sz="4" w:space="0" w:color="000000"/>
              <w:right w:val="nil"/>
            </w:tcBorders>
            <w:vAlign w:val="center"/>
          </w:tcPr>
          <w:p w14:paraId="0AE63214" w14:textId="50618342"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4" w:type="dxa"/>
            <w:tcBorders>
              <w:top w:val="single" w:sz="4" w:space="0" w:color="000000"/>
              <w:left w:val="single" w:sz="4" w:space="0" w:color="000000"/>
              <w:bottom w:val="single" w:sz="4" w:space="0" w:color="000000"/>
              <w:right w:val="nil"/>
            </w:tcBorders>
            <w:vAlign w:val="center"/>
          </w:tcPr>
          <w:p w14:paraId="3C1BE462" w14:textId="47F563A7"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9" w:type="dxa"/>
            <w:tcBorders>
              <w:top w:val="single" w:sz="4" w:space="0" w:color="000000"/>
              <w:left w:val="single" w:sz="4" w:space="0" w:color="000000"/>
              <w:bottom w:val="single" w:sz="4" w:space="0" w:color="000000"/>
              <w:right w:val="single" w:sz="4" w:space="0" w:color="000000"/>
            </w:tcBorders>
            <w:vAlign w:val="center"/>
          </w:tcPr>
          <w:p w14:paraId="15156982" w14:textId="2BFCCDFE"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r>
      <w:tr w:rsidR="005C709F" w:rsidRPr="00070FEC" w14:paraId="4313511E" w14:textId="77777777"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14:paraId="702EEFFE" w14:textId="77777777"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Реализация</w:t>
            </w:r>
          </w:p>
        </w:tc>
        <w:tc>
          <w:tcPr>
            <w:tcW w:w="775" w:type="dxa"/>
            <w:tcBorders>
              <w:top w:val="single" w:sz="4" w:space="0" w:color="000000"/>
              <w:left w:val="single" w:sz="4" w:space="0" w:color="000000"/>
              <w:bottom w:val="single" w:sz="4" w:space="0" w:color="000000"/>
              <w:right w:val="nil"/>
            </w:tcBorders>
            <w:vAlign w:val="center"/>
          </w:tcPr>
          <w:p w14:paraId="53B9C79A" w14:textId="1C775853"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5" w:type="dxa"/>
            <w:tcBorders>
              <w:top w:val="single" w:sz="4" w:space="0" w:color="000000"/>
              <w:left w:val="single" w:sz="4" w:space="0" w:color="000000"/>
              <w:bottom w:val="single" w:sz="4" w:space="0" w:color="000000"/>
              <w:right w:val="nil"/>
            </w:tcBorders>
            <w:vAlign w:val="center"/>
          </w:tcPr>
          <w:p w14:paraId="192B412E" w14:textId="5478FA39" w:rsidR="005C709F" w:rsidRPr="00070FEC" w:rsidRDefault="00317F0B">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750" w:type="dxa"/>
            <w:tcBorders>
              <w:top w:val="single" w:sz="4" w:space="0" w:color="000000"/>
              <w:left w:val="single" w:sz="4" w:space="0" w:color="000000"/>
              <w:bottom w:val="single" w:sz="4" w:space="0" w:color="000000"/>
              <w:right w:val="nil"/>
            </w:tcBorders>
            <w:vAlign w:val="center"/>
          </w:tcPr>
          <w:p w14:paraId="2B703A35" w14:textId="478CD332" w:rsidR="005C709F" w:rsidRPr="00070FEC" w:rsidRDefault="00317F0B">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750" w:type="dxa"/>
            <w:tcBorders>
              <w:top w:val="single" w:sz="4" w:space="0" w:color="000000"/>
              <w:left w:val="single" w:sz="4" w:space="0" w:color="000000"/>
              <w:bottom w:val="single" w:sz="4" w:space="0" w:color="000000"/>
              <w:right w:val="nil"/>
            </w:tcBorders>
            <w:vAlign w:val="center"/>
          </w:tcPr>
          <w:p w14:paraId="0B75DB73" w14:textId="09EAAEC1" w:rsidR="005C709F" w:rsidRPr="00070FEC" w:rsidRDefault="00317F0B">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14:paraId="4370763C" w14:textId="0355CD63" w:rsidR="005C709F" w:rsidRPr="00070FEC" w:rsidRDefault="00317F0B">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14:paraId="4C74C31F" w14:textId="65DC6053"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75" w:type="dxa"/>
            <w:tcBorders>
              <w:top w:val="single" w:sz="4" w:space="0" w:color="000000"/>
              <w:left w:val="single" w:sz="4" w:space="0" w:color="000000"/>
              <w:bottom w:val="single" w:sz="4" w:space="0" w:color="000000"/>
              <w:right w:val="nil"/>
            </w:tcBorders>
            <w:vAlign w:val="center"/>
          </w:tcPr>
          <w:p w14:paraId="366E689C" w14:textId="52682FD6"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14:paraId="44AFF52C" w14:textId="01FFFCDD"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5" w:type="dxa"/>
            <w:tcBorders>
              <w:top w:val="single" w:sz="4" w:space="0" w:color="000000"/>
              <w:left w:val="single" w:sz="4" w:space="0" w:color="000000"/>
              <w:bottom w:val="single" w:sz="4" w:space="0" w:color="000000"/>
              <w:right w:val="nil"/>
            </w:tcBorders>
            <w:vAlign w:val="center"/>
          </w:tcPr>
          <w:p w14:paraId="2D5D8448" w14:textId="54944EC6"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4" w:type="dxa"/>
            <w:tcBorders>
              <w:top w:val="single" w:sz="4" w:space="0" w:color="000000"/>
              <w:left w:val="single" w:sz="4" w:space="0" w:color="000000"/>
              <w:bottom w:val="single" w:sz="4" w:space="0" w:color="000000"/>
              <w:right w:val="nil"/>
            </w:tcBorders>
            <w:vAlign w:val="center"/>
          </w:tcPr>
          <w:p w14:paraId="77A89C30" w14:textId="589EED61"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9" w:type="dxa"/>
            <w:tcBorders>
              <w:top w:val="single" w:sz="4" w:space="0" w:color="000000"/>
              <w:left w:val="single" w:sz="4" w:space="0" w:color="000000"/>
              <w:bottom w:val="single" w:sz="4" w:space="0" w:color="000000"/>
              <w:right w:val="single" w:sz="4" w:space="0" w:color="000000"/>
            </w:tcBorders>
            <w:vAlign w:val="center"/>
          </w:tcPr>
          <w:p w14:paraId="1A7CDC12" w14:textId="64057ED9"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r>
      <w:tr w:rsidR="005C709F" w:rsidRPr="00070FEC" w14:paraId="7FA442DD" w14:textId="77777777"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14:paraId="571BB6AD" w14:textId="77777777"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-население</w:t>
            </w:r>
          </w:p>
        </w:tc>
        <w:tc>
          <w:tcPr>
            <w:tcW w:w="775" w:type="dxa"/>
            <w:tcBorders>
              <w:top w:val="single" w:sz="4" w:space="0" w:color="000000"/>
              <w:left w:val="single" w:sz="4" w:space="0" w:color="000000"/>
              <w:bottom w:val="single" w:sz="4" w:space="0" w:color="000000"/>
              <w:right w:val="nil"/>
            </w:tcBorders>
            <w:vAlign w:val="center"/>
          </w:tcPr>
          <w:p w14:paraId="5D3BEF53" w14:textId="41E03827"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25" w:type="dxa"/>
            <w:tcBorders>
              <w:top w:val="single" w:sz="4" w:space="0" w:color="000000"/>
              <w:left w:val="single" w:sz="4" w:space="0" w:color="000000"/>
              <w:bottom w:val="single" w:sz="4" w:space="0" w:color="000000"/>
              <w:right w:val="nil"/>
            </w:tcBorders>
            <w:vAlign w:val="center"/>
          </w:tcPr>
          <w:p w14:paraId="5F59333E" w14:textId="5F79C7AD"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750" w:type="dxa"/>
            <w:tcBorders>
              <w:top w:val="single" w:sz="4" w:space="0" w:color="000000"/>
              <w:left w:val="single" w:sz="4" w:space="0" w:color="000000"/>
              <w:bottom w:val="single" w:sz="4" w:space="0" w:color="000000"/>
              <w:right w:val="nil"/>
            </w:tcBorders>
            <w:vAlign w:val="center"/>
          </w:tcPr>
          <w:p w14:paraId="7C0FC788" w14:textId="5DEE2F0F"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750" w:type="dxa"/>
            <w:tcBorders>
              <w:top w:val="single" w:sz="4" w:space="0" w:color="000000"/>
              <w:left w:val="single" w:sz="4" w:space="0" w:color="000000"/>
              <w:bottom w:val="single" w:sz="4" w:space="0" w:color="000000"/>
              <w:right w:val="nil"/>
            </w:tcBorders>
            <w:vAlign w:val="center"/>
          </w:tcPr>
          <w:p w14:paraId="0466AFD6" w14:textId="15902BEB"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50" w:type="dxa"/>
            <w:tcBorders>
              <w:top w:val="single" w:sz="4" w:space="0" w:color="000000"/>
              <w:left w:val="single" w:sz="4" w:space="0" w:color="000000"/>
              <w:bottom w:val="single" w:sz="4" w:space="0" w:color="000000"/>
              <w:right w:val="nil"/>
            </w:tcBorders>
            <w:vAlign w:val="center"/>
          </w:tcPr>
          <w:p w14:paraId="727448EE" w14:textId="56F18533"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50" w:type="dxa"/>
            <w:tcBorders>
              <w:top w:val="single" w:sz="4" w:space="0" w:color="000000"/>
              <w:left w:val="single" w:sz="4" w:space="0" w:color="000000"/>
              <w:bottom w:val="single" w:sz="4" w:space="0" w:color="000000"/>
              <w:right w:val="nil"/>
            </w:tcBorders>
            <w:vAlign w:val="center"/>
          </w:tcPr>
          <w:p w14:paraId="721EC865" w14:textId="0A8FE387"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75" w:type="dxa"/>
            <w:tcBorders>
              <w:top w:val="single" w:sz="4" w:space="0" w:color="000000"/>
              <w:left w:val="single" w:sz="4" w:space="0" w:color="000000"/>
              <w:bottom w:val="single" w:sz="4" w:space="0" w:color="000000"/>
              <w:right w:val="nil"/>
            </w:tcBorders>
            <w:vAlign w:val="center"/>
          </w:tcPr>
          <w:p w14:paraId="21FAC74D" w14:textId="4D185808"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50" w:type="dxa"/>
            <w:tcBorders>
              <w:top w:val="single" w:sz="4" w:space="0" w:color="000000"/>
              <w:left w:val="single" w:sz="4" w:space="0" w:color="000000"/>
              <w:bottom w:val="single" w:sz="4" w:space="0" w:color="000000"/>
              <w:right w:val="nil"/>
            </w:tcBorders>
            <w:vAlign w:val="center"/>
          </w:tcPr>
          <w:p w14:paraId="2CBC8B26" w14:textId="39F60845"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25" w:type="dxa"/>
            <w:tcBorders>
              <w:top w:val="single" w:sz="4" w:space="0" w:color="000000"/>
              <w:left w:val="single" w:sz="4" w:space="0" w:color="000000"/>
              <w:bottom w:val="single" w:sz="4" w:space="0" w:color="000000"/>
              <w:right w:val="nil"/>
            </w:tcBorders>
            <w:vAlign w:val="center"/>
          </w:tcPr>
          <w:p w14:paraId="5832F0CB" w14:textId="2EA7FEFB"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24" w:type="dxa"/>
            <w:tcBorders>
              <w:top w:val="single" w:sz="4" w:space="0" w:color="000000"/>
              <w:left w:val="single" w:sz="4" w:space="0" w:color="000000"/>
              <w:bottom w:val="single" w:sz="4" w:space="0" w:color="000000"/>
              <w:right w:val="nil"/>
            </w:tcBorders>
            <w:vAlign w:val="center"/>
          </w:tcPr>
          <w:p w14:paraId="354C7A3B" w14:textId="7DEDBAB2"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29" w:type="dxa"/>
            <w:tcBorders>
              <w:top w:val="single" w:sz="4" w:space="0" w:color="000000"/>
              <w:left w:val="single" w:sz="4" w:space="0" w:color="000000"/>
              <w:bottom w:val="single" w:sz="4" w:space="0" w:color="000000"/>
              <w:right w:val="single" w:sz="4" w:space="0" w:color="000000"/>
            </w:tcBorders>
            <w:vAlign w:val="center"/>
          </w:tcPr>
          <w:p w14:paraId="51FA0525" w14:textId="242044DD"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r>
      <w:tr w:rsidR="005C709F" w:rsidRPr="00070FEC" w14:paraId="0035B034" w14:textId="77777777"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14:paraId="5BA6241A" w14:textId="77777777"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-бюджетные организации</w:t>
            </w:r>
          </w:p>
        </w:tc>
        <w:tc>
          <w:tcPr>
            <w:tcW w:w="775" w:type="dxa"/>
            <w:tcBorders>
              <w:top w:val="single" w:sz="4" w:space="0" w:color="000000"/>
              <w:left w:val="single" w:sz="4" w:space="0" w:color="000000"/>
              <w:bottom w:val="single" w:sz="4" w:space="0" w:color="000000"/>
              <w:right w:val="nil"/>
            </w:tcBorders>
            <w:vAlign w:val="center"/>
          </w:tcPr>
          <w:p w14:paraId="0FC3D131" w14:textId="04FE920E"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25" w:type="dxa"/>
            <w:tcBorders>
              <w:top w:val="single" w:sz="4" w:space="0" w:color="000000"/>
              <w:left w:val="single" w:sz="4" w:space="0" w:color="000000"/>
              <w:bottom w:val="single" w:sz="4" w:space="0" w:color="000000"/>
              <w:right w:val="nil"/>
            </w:tcBorders>
            <w:vAlign w:val="center"/>
          </w:tcPr>
          <w:p w14:paraId="663CECCF" w14:textId="3645DB30"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750" w:type="dxa"/>
            <w:tcBorders>
              <w:top w:val="single" w:sz="4" w:space="0" w:color="000000"/>
              <w:left w:val="single" w:sz="4" w:space="0" w:color="000000"/>
              <w:bottom w:val="single" w:sz="4" w:space="0" w:color="000000"/>
              <w:right w:val="nil"/>
            </w:tcBorders>
            <w:vAlign w:val="center"/>
          </w:tcPr>
          <w:p w14:paraId="4A55C140" w14:textId="30F6A19F"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750" w:type="dxa"/>
            <w:tcBorders>
              <w:top w:val="single" w:sz="4" w:space="0" w:color="000000"/>
              <w:left w:val="single" w:sz="4" w:space="0" w:color="000000"/>
              <w:bottom w:val="single" w:sz="4" w:space="0" w:color="000000"/>
              <w:right w:val="nil"/>
            </w:tcBorders>
            <w:vAlign w:val="center"/>
          </w:tcPr>
          <w:p w14:paraId="56E39E59" w14:textId="00A31ACC"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50" w:type="dxa"/>
            <w:tcBorders>
              <w:top w:val="single" w:sz="4" w:space="0" w:color="000000"/>
              <w:left w:val="single" w:sz="4" w:space="0" w:color="000000"/>
              <w:bottom w:val="single" w:sz="4" w:space="0" w:color="000000"/>
              <w:right w:val="nil"/>
            </w:tcBorders>
            <w:vAlign w:val="center"/>
          </w:tcPr>
          <w:p w14:paraId="753E9DF6" w14:textId="0C47A2E9"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50" w:type="dxa"/>
            <w:tcBorders>
              <w:top w:val="single" w:sz="4" w:space="0" w:color="000000"/>
              <w:left w:val="single" w:sz="4" w:space="0" w:color="000000"/>
              <w:bottom w:val="single" w:sz="4" w:space="0" w:color="000000"/>
              <w:right w:val="nil"/>
            </w:tcBorders>
            <w:vAlign w:val="center"/>
          </w:tcPr>
          <w:p w14:paraId="7E3EDA34" w14:textId="33416ADC"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75" w:type="dxa"/>
            <w:tcBorders>
              <w:top w:val="single" w:sz="4" w:space="0" w:color="000000"/>
              <w:left w:val="single" w:sz="4" w:space="0" w:color="000000"/>
              <w:bottom w:val="single" w:sz="4" w:space="0" w:color="000000"/>
              <w:right w:val="nil"/>
            </w:tcBorders>
            <w:vAlign w:val="center"/>
          </w:tcPr>
          <w:p w14:paraId="4C45F633" w14:textId="6FAD5153"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50" w:type="dxa"/>
            <w:tcBorders>
              <w:top w:val="single" w:sz="4" w:space="0" w:color="000000"/>
              <w:left w:val="single" w:sz="4" w:space="0" w:color="000000"/>
              <w:bottom w:val="single" w:sz="4" w:space="0" w:color="000000"/>
              <w:right w:val="nil"/>
            </w:tcBorders>
            <w:vAlign w:val="center"/>
          </w:tcPr>
          <w:p w14:paraId="3302DF5D" w14:textId="6715C5B6"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25" w:type="dxa"/>
            <w:tcBorders>
              <w:top w:val="single" w:sz="4" w:space="0" w:color="000000"/>
              <w:left w:val="single" w:sz="4" w:space="0" w:color="000000"/>
              <w:bottom w:val="single" w:sz="4" w:space="0" w:color="000000"/>
              <w:right w:val="nil"/>
            </w:tcBorders>
            <w:vAlign w:val="center"/>
          </w:tcPr>
          <w:p w14:paraId="103FCEA7" w14:textId="494ED692"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24" w:type="dxa"/>
            <w:tcBorders>
              <w:top w:val="single" w:sz="4" w:space="0" w:color="000000"/>
              <w:left w:val="single" w:sz="4" w:space="0" w:color="000000"/>
              <w:bottom w:val="single" w:sz="4" w:space="0" w:color="000000"/>
              <w:right w:val="nil"/>
            </w:tcBorders>
            <w:vAlign w:val="center"/>
          </w:tcPr>
          <w:p w14:paraId="7AE7844D" w14:textId="708A77C0"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29" w:type="dxa"/>
            <w:tcBorders>
              <w:top w:val="single" w:sz="4" w:space="0" w:color="000000"/>
              <w:left w:val="single" w:sz="4" w:space="0" w:color="000000"/>
              <w:bottom w:val="single" w:sz="4" w:space="0" w:color="000000"/>
              <w:right w:val="single" w:sz="4" w:space="0" w:color="000000"/>
            </w:tcBorders>
            <w:vAlign w:val="center"/>
          </w:tcPr>
          <w:p w14:paraId="1ECB818D" w14:textId="0B21035B"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r>
      <w:tr w:rsidR="005C709F" w:rsidRPr="00070FEC" w14:paraId="182141EE" w14:textId="77777777"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14:paraId="26B5744A" w14:textId="77777777"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-прочие потребители</w:t>
            </w:r>
          </w:p>
        </w:tc>
        <w:tc>
          <w:tcPr>
            <w:tcW w:w="775" w:type="dxa"/>
            <w:tcBorders>
              <w:top w:val="single" w:sz="4" w:space="0" w:color="000000"/>
              <w:left w:val="single" w:sz="4" w:space="0" w:color="000000"/>
              <w:bottom w:val="single" w:sz="4" w:space="0" w:color="000000"/>
              <w:right w:val="nil"/>
            </w:tcBorders>
            <w:vAlign w:val="center"/>
          </w:tcPr>
          <w:p w14:paraId="1A3AF39C" w14:textId="3535C64E"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25" w:type="dxa"/>
            <w:tcBorders>
              <w:top w:val="single" w:sz="4" w:space="0" w:color="000000"/>
              <w:left w:val="single" w:sz="4" w:space="0" w:color="000000"/>
              <w:bottom w:val="single" w:sz="4" w:space="0" w:color="000000"/>
              <w:right w:val="nil"/>
            </w:tcBorders>
            <w:vAlign w:val="center"/>
          </w:tcPr>
          <w:p w14:paraId="62A0566D" w14:textId="677D50BE"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750" w:type="dxa"/>
            <w:tcBorders>
              <w:top w:val="single" w:sz="4" w:space="0" w:color="000000"/>
              <w:left w:val="single" w:sz="4" w:space="0" w:color="000000"/>
              <w:bottom w:val="single" w:sz="4" w:space="0" w:color="000000"/>
              <w:right w:val="nil"/>
            </w:tcBorders>
            <w:vAlign w:val="center"/>
          </w:tcPr>
          <w:p w14:paraId="3C207AA0" w14:textId="4D8F7DE9"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750" w:type="dxa"/>
            <w:tcBorders>
              <w:top w:val="single" w:sz="4" w:space="0" w:color="000000"/>
              <w:left w:val="single" w:sz="4" w:space="0" w:color="000000"/>
              <w:bottom w:val="single" w:sz="4" w:space="0" w:color="000000"/>
              <w:right w:val="nil"/>
            </w:tcBorders>
            <w:vAlign w:val="center"/>
          </w:tcPr>
          <w:p w14:paraId="450D1C99" w14:textId="14DE3B46"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50" w:type="dxa"/>
            <w:tcBorders>
              <w:top w:val="single" w:sz="4" w:space="0" w:color="000000"/>
              <w:left w:val="single" w:sz="4" w:space="0" w:color="000000"/>
              <w:bottom w:val="single" w:sz="4" w:space="0" w:color="000000"/>
              <w:right w:val="nil"/>
            </w:tcBorders>
            <w:vAlign w:val="center"/>
          </w:tcPr>
          <w:p w14:paraId="230EF692" w14:textId="2C94A7ED"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50" w:type="dxa"/>
            <w:tcBorders>
              <w:top w:val="single" w:sz="4" w:space="0" w:color="000000"/>
              <w:left w:val="single" w:sz="4" w:space="0" w:color="000000"/>
              <w:bottom w:val="single" w:sz="4" w:space="0" w:color="000000"/>
              <w:right w:val="nil"/>
            </w:tcBorders>
            <w:vAlign w:val="center"/>
          </w:tcPr>
          <w:p w14:paraId="1016027A" w14:textId="5DFAEB1D"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75" w:type="dxa"/>
            <w:tcBorders>
              <w:top w:val="single" w:sz="4" w:space="0" w:color="000000"/>
              <w:left w:val="single" w:sz="4" w:space="0" w:color="000000"/>
              <w:bottom w:val="single" w:sz="4" w:space="0" w:color="000000"/>
              <w:right w:val="nil"/>
            </w:tcBorders>
            <w:vAlign w:val="center"/>
          </w:tcPr>
          <w:p w14:paraId="3769C814" w14:textId="7E1AA454"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50" w:type="dxa"/>
            <w:tcBorders>
              <w:top w:val="single" w:sz="4" w:space="0" w:color="000000"/>
              <w:left w:val="single" w:sz="4" w:space="0" w:color="000000"/>
              <w:bottom w:val="single" w:sz="4" w:space="0" w:color="000000"/>
              <w:right w:val="nil"/>
            </w:tcBorders>
            <w:vAlign w:val="center"/>
          </w:tcPr>
          <w:p w14:paraId="702D8539" w14:textId="5F1F20D3"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25" w:type="dxa"/>
            <w:tcBorders>
              <w:top w:val="single" w:sz="4" w:space="0" w:color="000000"/>
              <w:left w:val="single" w:sz="4" w:space="0" w:color="000000"/>
              <w:bottom w:val="single" w:sz="4" w:space="0" w:color="000000"/>
              <w:right w:val="nil"/>
            </w:tcBorders>
            <w:vAlign w:val="center"/>
          </w:tcPr>
          <w:p w14:paraId="1D5CD35F" w14:textId="483B37A9"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24" w:type="dxa"/>
            <w:tcBorders>
              <w:top w:val="single" w:sz="4" w:space="0" w:color="000000"/>
              <w:left w:val="single" w:sz="4" w:space="0" w:color="000000"/>
              <w:bottom w:val="single" w:sz="4" w:space="0" w:color="000000"/>
              <w:right w:val="nil"/>
            </w:tcBorders>
            <w:vAlign w:val="center"/>
          </w:tcPr>
          <w:p w14:paraId="0D259A23" w14:textId="22D335A6"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29" w:type="dxa"/>
            <w:tcBorders>
              <w:top w:val="single" w:sz="4" w:space="0" w:color="000000"/>
              <w:left w:val="single" w:sz="4" w:space="0" w:color="000000"/>
              <w:bottom w:val="single" w:sz="4" w:space="0" w:color="000000"/>
              <w:right w:val="single" w:sz="4" w:space="0" w:color="000000"/>
            </w:tcBorders>
            <w:vAlign w:val="center"/>
          </w:tcPr>
          <w:p w14:paraId="7696F426" w14:textId="1BBDE052"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r>
      <w:tr w:rsidR="005C709F" w14:paraId="3273ECF0" w14:textId="77777777"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14:paraId="4EEAFF22" w14:textId="77777777"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Потери, тыс.м</w:t>
            </w:r>
            <w:r w:rsidRPr="00070FEC">
              <w:rPr>
                <w:rFonts w:ascii="Times New Roman" w:hAnsi="Times New Roman" w:cs="Times New Roman"/>
                <w:vertAlign w:val="superscript"/>
              </w:rPr>
              <w:t>3</w:t>
            </w:r>
            <w:r w:rsidRPr="00070FEC">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tcPr>
          <w:p w14:paraId="284A939E" w14:textId="6B05600C"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13,23</w:t>
            </w:r>
          </w:p>
        </w:tc>
        <w:tc>
          <w:tcPr>
            <w:tcW w:w="825" w:type="dxa"/>
            <w:tcBorders>
              <w:top w:val="single" w:sz="4" w:space="0" w:color="000000"/>
              <w:left w:val="single" w:sz="4" w:space="0" w:color="000000"/>
              <w:bottom w:val="single" w:sz="4" w:space="0" w:color="000000"/>
              <w:right w:val="nil"/>
            </w:tcBorders>
            <w:vAlign w:val="center"/>
          </w:tcPr>
          <w:p w14:paraId="500DED30" w14:textId="150ACB29"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11</w:t>
            </w:r>
          </w:p>
        </w:tc>
        <w:tc>
          <w:tcPr>
            <w:tcW w:w="750" w:type="dxa"/>
            <w:tcBorders>
              <w:top w:val="single" w:sz="4" w:space="0" w:color="000000"/>
              <w:left w:val="single" w:sz="4" w:space="0" w:color="000000"/>
              <w:bottom w:val="single" w:sz="4" w:space="0" w:color="000000"/>
              <w:right w:val="nil"/>
            </w:tcBorders>
            <w:vAlign w:val="center"/>
          </w:tcPr>
          <w:p w14:paraId="41512DA5" w14:textId="319DAF31"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11</w:t>
            </w:r>
          </w:p>
        </w:tc>
        <w:tc>
          <w:tcPr>
            <w:tcW w:w="750" w:type="dxa"/>
            <w:tcBorders>
              <w:top w:val="single" w:sz="4" w:space="0" w:color="000000"/>
              <w:left w:val="single" w:sz="4" w:space="0" w:color="000000"/>
              <w:bottom w:val="single" w:sz="4" w:space="0" w:color="000000"/>
              <w:right w:val="nil"/>
            </w:tcBorders>
            <w:vAlign w:val="center"/>
          </w:tcPr>
          <w:p w14:paraId="6250D94C" w14:textId="5D4A6136"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10</w:t>
            </w:r>
          </w:p>
        </w:tc>
        <w:tc>
          <w:tcPr>
            <w:tcW w:w="850" w:type="dxa"/>
            <w:tcBorders>
              <w:top w:val="single" w:sz="4" w:space="0" w:color="000000"/>
              <w:left w:val="single" w:sz="4" w:space="0" w:color="000000"/>
              <w:bottom w:val="single" w:sz="4" w:space="0" w:color="000000"/>
              <w:right w:val="nil"/>
            </w:tcBorders>
            <w:vAlign w:val="center"/>
          </w:tcPr>
          <w:p w14:paraId="52AD27F4" w14:textId="168E6427"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10</w:t>
            </w:r>
          </w:p>
        </w:tc>
        <w:tc>
          <w:tcPr>
            <w:tcW w:w="850" w:type="dxa"/>
            <w:tcBorders>
              <w:top w:val="single" w:sz="4" w:space="0" w:color="000000"/>
              <w:left w:val="single" w:sz="4" w:space="0" w:color="000000"/>
              <w:bottom w:val="single" w:sz="4" w:space="0" w:color="000000"/>
              <w:right w:val="nil"/>
            </w:tcBorders>
            <w:vAlign w:val="center"/>
          </w:tcPr>
          <w:p w14:paraId="57E29255" w14:textId="2321AEBF"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w:t>
            </w:r>
          </w:p>
        </w:tc>
        <w:tc>
          <w:tcPr>
            <w:tcW w:w="875" w:type="dxa"/>
            <w:tcBorders>
              <w:top w:val="single" w:sz="4" w:space="0" w:color="000000"/>
              <w:left w:val="single" w:sz="4" w:space="0" w:color="000000"/>
              <w:bottom w:val="single" w:sz="4" w:space="0" w:color="000000"/>
              <w:right w:val="nil"/>
            </w:tcBorders>
            <w:vAlign w:val="center"/>
          </w:tcPr>
          <w:p w14:paraId="2A14A6CA" w14:textId="60D4117D"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w:t>
            </w:r>
          </w:p>
        </w:tc>
        <w:tc>
          <w:tcPr>
            <w:tcW w:w="850" w:type="dxa"/>
            <w:tcBorders>
              <w:top w:val="single" w:sz="4" w:space="0" w:color="000000"/>
              <w:left w:val="single" w:sz="4" w:space="0" w:color="000000"/>
              <w:bottom w:val="single" w:sz="4" w:space="0" w:color="000000"/>
              <w:right w:val="nil"/>
            </w:tcBorders>
            <w:vAlign w:val="center"/>
          </w:tcPr>
          <w:p w14:paraId="754F5A0A" w14:textId="6F483A0D"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5</w:t>
            </w:r>
          </w:p>
        </w:tc>
        <w:tc>
          <w:tcPr>
            <w:tcW w:w="825" w:type="dxa"/>
            <w:tcBorders>
              <w:top w:val="single" w:sz="4" w:space="0" w:color="000000"/>
              <w:left w:val="single" w:sz="4" w:space="0" w:color="000000"/>
              <w:bottom w:val="single" w:sz="4" w:space="0" w:color="000000"/>
              <w:right w:val="nil"/>
            </w:tcBorders>
            <w:vAlign w:val="center"/>
          </w:tcPr>
          <w:p w14:paraId="003E167E" w14:textId="20510700"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5</w:t>
            </w:r>
          </w:p>
        </w:tc>
        <w:tc>
          <w:tcPr>
            <w:tcW w:w="824" w:type="dxa"/>
            <w:tcBorders>
              <w:top w:val="single" w:sz="4" w:space="0" w:color="000000"/>
              <w:left w:val="single" w:sz="4" w:space="0" w:color="000000"/>
              <w:bottom w:val="single" w:sz="4" w:space="0" w:color="000000"/>
              <w:right w:val="nil"/>
            </w:tcBorders>
            <w:vAlign w:val="center"/>
          </w:tcPr>
          <w:p w14:paraId="68F17FC4" w14:textId="40BACA95"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5</w:t>
            </w:r>
          </w:p>
        </w:tc>
        <w:tc>
          <w:tcPr>
            <w:tcW w:w="829" w:type="dxa"/>
            <w:tcBorders>
              <w:top w:val="single" w:sz="4" w:space="0" w:color="000000"/>
              <w:left w:val="single" w:sz="4" w:space="0" w:color="000000"/>
              <w:bottom w:val="single" w:sz="4" w:space="0" w:color="000000"/>
              <w:right w:val="single" w:sz="4" w:space="0" w:color="000000"/>
            </w:tcBorders>
            <w:vAlign w:val="center"/>
          </w:tcPr>
          <w:p w14:paraId="13BF718D" w14:textId="1D4727BA" w:rsidR="005C709F"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5</w:t>
            </w:r>
          </w:p>
        </w:tc>
      </w:tr>
    </w:tbl>
    <w:p w14:paraId="24558E4D" w14:textId="77777777" w:rsidR="005C709F" w:rsidRDefault="005C709F" w:rsidP="005C709F">
      <w:pPr>
        <w:spacing w:after="0" w:line="360" w:lineRule="auto"/>
        <w:jc w:val="center"/>
        <w:rPr>
          <w:rFonts w:ascii="Times New Roman" w:eastAsia="Calibri" w:hAnsi="Times New Roman" w:cs="Times New Roman"/>
          <w:b/>
          <w:bCs/>
          <w:sz w:val="28"/>
          <w:szCs w:val="28"/>
          <w:lang w:eastAsia="zh-CN"/>
        </w:rPr>
      </w:pPr>
    </w:p>
    <w:p w14:paraId="0140F505" w14:textId="0E48C2BD" w:rsidR="005C709F" w:rsidRPr="00682C87" w:rsidRDefault="005C709F" w:rsidP="00682C87">
      <w:pPr>
        <w:pStyle w:val="3"/>
        <w:tabs>
          <w:tab w:val="left" w:pos="720"/>
        </w:tabs>
        <w:spacing w:before="0" w:after="0" w:line="240" w:lineRule="atLeast"/>
        <w:ind w:left="0" w:firstLine="0"/>
        <w:jc w:val="center"/>
        <w:rPr>
          <w:rFonts w:ascii="Times New Roman" w:hAnsi="Times New Roman" w:cs="Times New Roman"/>
        </w:rPr>
      </w:pPr>
      <w:bookmarkStart w:id="21" w:name="_Toc38874838"/>
      <w:r w:rsidRPr="00682C87">
        <w:rPr>
          <w:rFonts w:ascii="Times New Roman" w:hAnsi="Times New Roman" w:cs="Times New Roman"/>
        </w:rPr>
        <w:t>1.3.8 Описание централизованной системы горячего водоснабжения.</w:t>
      </w:r>
      <w:bookmarkEnd w:id="21"/>
    </w:p>
    <w:p w14:paraId="34047A83" w14:textId="6841067A" w:rsidR="005C709F" w:rsidRPr="00682C87" w:rsidRDefault="005C709F" w:rsidP="00682C87">
      <w:pPr>
        <w:pStyle w:val="23"/>
        <w:spacing w:line="240" w:lineRule="atLeast"/>
        <w:ind w:firstLine="709"/>
        <w:jc w:val="both"/>
        <w:rPr>
          <w:rFonts w:ascii="Times New Roman" w:hAnsi="Times New Roman" w:cs="Times New Roman"/>
        </w:rPr>
      </w:pPr>
      <w:r w:rsidRPr="00682C87">
        <w:rPr>
          <w:rStyle w:val="32"/>
          <w:rFonts w:ascii="Times New Roman" w:hAnsi="Times New Roman" w:cs="Times New Roman"/>
          <w:sz w:val="28"/>
          <w:szCs w:val="28"/>
        </w:rPr>
        <w:t xml:space="preserve">Централизованная система горячего водоснабжения на территории </w:t>
      </w:r>
      <w:r w:rsidR="00FB0ADD" w:rsidRPr="00682C87">
        <w:rPr>
          <w:rStyle w:val="32"/>
          <w:rFonts w:ascii="Times New Roman" w:hAnsi="Times New Roman" w:cs="Times New Roman"/>
          <w:sz w:val="28"/>
          <w:szCs w:val="28"/>
        </w:rPr>
        <w:t>Холмского ГП</w:t>
      </w:r>
      <w:r w:rsidRPr="00682C87">
        <w:rPr>
          <w:rStyle w:val="32"/>
          <w:rFonts w:ascii="Times New Roman" w:hAnsi="Times New Roman" w:cs="Times New Roman"/>
          <w:sz w:val="28"/>
          <w:szCs w:val="28"/>
        </w:rPr>
        <w:t xml:space="preserve"> отсутствует.</w:t>
      </w:r>
    </w:p>
    <w:p w14:paraId="2ADCC830" w14:textId="77777777" w:rsidR="005C709F" w:rsidRPr="00682C87" w:rsidRDefault="005C709F" w:rsidP="00682C87">
      <w:pPr>
        <w:pStyle w:val="23"/>
        <w:spacing w:line="240" w:lineRule="atLeast"/>
        <w:ind w:firstLine="709"/>
        <w:jc w:val="both"/>
        <w:rPr>
          <w:rFonts w:ascii="Times New Roman" w:hAnsi="Times New Roman" w:cs="Times New Roman"/>
        </w:rPr>
      </w:pPr>
      <w:r w:rsidRPr="00682C87">
        <w:rPr>
          <w:rFonts w:ascii="Times New Roman" w:hAnsi="Times New Roman" w:cs="Times New Roman"/>
          <w:sz w:val="28"/>
          <w:szCs w:val="28"/>
        </w:rPr>
        <w:t xml:space="preserve">Население, обеспечивается горячей водой посредством установки индивидуальных нагревательных элементов: колонок, бойлеров и т.д. </w:t>
      </w:r>
    </w:p>
    <w:p w14:paraId="72F89B2F" w14:textId="77777777" w:rsidR="005C709F" w:rsidRPr="00682C87" w:rsidRDefault="005C709F" w:rsidP="00682C87">
      <w:pPr>
        <w:spacing w:after="0" w:line="240" w:lineRule="atLeast"/>
        <w:jc w:val="center"/>
        <w:rPr>
          <w:rFonts w:ascii="Times New Roman" w:hAnsi="Times New Roman" w:cs="Times New Roman"/>
          <w:b/>
          <w:bCs/>
          <w:sz w:val="28"/>
          <w:szCs w:val="28"/>
        </w:rPr>
      </w:pPr>
    </w:p>
    <w:p w14:paraId="4666560B" w14:textId="21A25508" w:rsidR="005C709F" w:rsidRPr="00682C87" w:rsidRDefault="005C709F" w:rsidP="00682C87">
      <w:pPr>
        <w:pStyle w:val="3"/>
        <w:spacing w:before="0" w:after="0" w:line="240" w:lineRule="atLeast"/>
        <w:ind w:left="0" w:firstLine="0"/>
        <w:jc w:val="center"/>
        <w:rPr>
          <w:rFonts w:ascii="Times New Roman" w:hAnsi="Times New Roman" w:cs="Times New Roman"/>
        </w:rPr>
      </w:pPr>
      <w:bookmarkStart w:id="22" w:name="_Toc38874839"/>
      <w:r w:rsidRPr="00682C87">
        <w:rPr>
          <w:rFonts w:ascii="Times New Roman" w:hAnsi="Times New Roman" w:cs="Times New Roman"/>
        </w:rPr>
        <w:t>1.3.9 Сведения о фактическом и ожидаемом потреблении горячей, питьевой, технической воды( годовое, среднесуточное, максимальное суточное)</w:t>
      </w:r>
      <w:bookmarkEnd w:id="22"/>
      <w:r w:rsidRPr="00682C87">
        <w:rPr>
          <w:rFonts w:ascii="Times New Roman" w:hAnsi="Times New Roman" w:cs="Times New Roman"/>
        </w:rPr>
        <w:t xml:space="preserve"> </w:t>
      </w:r>
    </w:p>
    <w:p w14:paraId="5EFFBEE2" w14:textId="4426A9DA" w:rsidR="005C709F" w:rsidRPr="00070FEC" w:rsidRDefault="005C709F" w:rsidP="00682C87">
      <w:pPr>
        <w:spacing w:after="0" w:line="240" w:lineRule="atLeast"/>
        <w:ind w:firstLine="708"/>
        <w:rPr>
          <w:rFonts w:ascii="Times New Roman" w:hAnsi="Times New Roman" w:cs="Times New Roman"/>
        </w:rPr>
      </w:pPr>
      <w:r w:rsidRPr="00070FEC">
        <w:rPr>
          <w:rStyle w:val="1f1"/>
          <w:rFonts w:ascii="Times New Roman" w:hAnsi="Times New Roman" w:cs="Times New Roman"/>
          <w:bCs/>
          <w:sz w:val="28"/>
          <w:szCs w:val="28"/>
        </w:rPr>
        <w:t>Таблица 7 - Фактическое и ожидаемое потребление воды.</w:t>
      </w:r>
    </w:p>
    <w:tbl>
      <w:tblPr>
        <w:tblW w:w="0" w:type="auto"/>
        <w:tblInd w:w="137" w:type="dxa"/>
        <w:tblLayout w:type="fixed"/>
        <w:tblLook w:val="04A0" w:firstRow="1" w:lastRow="0" w:firstColumn="1" w:lastColumn="0" w:noHBand="0" w:noVBand="1"/>
      </w:tblPr>
      <w:tblGrid>
        <w:gridCol w:w="1521"/>
        <w:gridCol w:w="1072"/>
        <w:gridCol w:w="1414"/>
        <w:gridCol w:w="1372"/>
        <w:gridCol w:w="1285"/>
        <w:gridCol w:w="1372"/>
        <w:gridCol w:w="1479"/>
        <w:gridCol w:w="20"/>
      </w:tblGrid>
      <w:tr w:rsidR="005C709F" w:rsidRPr="00070FEC" w14:paraId="2B09839F" w14:textId="77777777" w:rsidTr="005C709F">
        <w:trPr>
          <w:gridAfter w:val="1"/>
          <w:wAfter w:w="20" w:type="dxa"/>
        </w:trPr>
        <w:tc>
          <w:tcPr>
            <w:tcW w:w="1521" w:type="dxa"/>
            <w:vMerge w:val="restart"/>
            <w:tcBorders>
              <w:top w:val="single" w:sz="4" w:space="0" w:color="000000"/>
              <w:left w:val="single" w:sz="4" w:space="0" w:color="000000"/>
              <w:bottom w:val="single" w:sz="4" w:space="0" w:color="000000"/>
              <w:right w:val="nil"/>
            </w:tcBorders>
            <w:shd w:val="clear" w:color="auto" w:fill="CFE7F5"/>
          </w:tcPr>
          <w:p w14:paraId="144ACA9B" w14:textId="77777777" w:rsidR="005C709F" w:rsidRPr="00070FEC" w:rsidRDefault="005C709F">
            <w:pPr>
              <w:suppressAutoHyphens/>
              <w:snapToGrid w:val="0"/>
              <w:spacing w:after="0" w:line="240" w:lineRule="auto"/>
              <w:jc w:val="both"/>
              <w:rPr>
                <w:rFonts w:ascii="Times New Roman" w:eastAsia="Calibri" w:hAnsi="Times New Roman" w:cs="Times New Roman"/>
                <w:i/>
                <w:sz w:val="24"/>
                <w:szCs w:val="24"/>
                <w:lang w:eastAsia="zh-CN"/>
              </w:rPr>
            </w:pPr>
          </w:p>
        </w:tc>
        <w:tc>
          <w:tcPr>
            <w:tcW w:w="7994" w:type="dxa"/>
            <w:gridSpan w:val="6"/>
            <w:tcBorders>
              <w:top w:val="single" w:sz="4" w:space="0" w:color="000000"/>
              <w:left w:val="single" w:sz="4" w:space="0" w:color="000000"/>
              <w:bottom w:val="nil"/>
              <w:right w:val="nil"/>
            </w:tcBorders>
            <w:shd w:val="clear" w:color="auto" w:fill="CFE7F5"/>
            <w:hideMark/>
          </w:tcPr>
          <w:p w14:paraId="144B625F" w14:textId="77777777"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Потребление воды.</w:t>
            </w:r>
          </w:p>
        </w:tc>
      </w:tr>
      <w:tr w:rsidR="005C709F" w:rsidRPr="00070FEC" w14:paraId="338B290D" w14:textId="77777777" w:rsidTr="005C709F">
        <w:tc>
          <w:tcPr>
            <w:tcW w:w="1521" w:type="dxa"/>
            <w:vMerge/>
            <w:tcBorders>
              <w:top w:val="single" w:sz="4" w:space="0" w:color="000000"/>
              <w:left w:val="single" w:sz="4" w:space="0" w:color="000000"/>
              <w:bottom w:val="single" w:sz="4" w:space="0" w:color="000000"/>
              <w:right w:val="nil"/>
            </w:tcBorders>
            <w:vAlign w:val="center"/>
            <w:hideMark/>
          </w:tcPr>
          <w:p w14:paraId="270B2B94" w14:textId="77777777" w:rsidR="005C709F" w:rsidRPr="00070FEC" w:rsidRDefault="005C709F">
            <w:pPr>
              <w:spacing w:after="0" w:line="240" w:lineRule="auto"/>
              <w:rPr>
                <w:rFonts w:ascii="Times New Roman" w:eastAsia="Calibri" w:hAnsi="Times New Roman" w:cs="Times New Roman"/>
                <w:i/>
                <w:sz w:val="24"/>
                <w:szCs w:val="24"/>
                <w:lang w:eastAsia="zh-CN"/>
              </w:rPr>
            </w:pPr>
          </w:p>
        </w:tc>
        <w:tc>
          <w:tcPr>
            <w:tcW w:w="3858" w:type="dxa"/>
            <w:gridSpan w:val="3"/>
            <w:tcBorders>
              <w:top w:val="single" w:sz="4" w:space="0" w:color="000000"/>
              <w:left w:val="single" w:sz="4" w:space="0" w:color="000000"/>
              <w:bottom w:val="single" w:sz="4" w:space="0" w:color="000000"/>
              <w:right w:val="nil"/>
            </w:tcBorders>
            <w:shd w:val="clear" w:color="auto" w:fill="CFE7F5"/>
            <w:hideMark/>
          </w:tcPr>
          <w:p w14:paraId="729384CF" w14:textId="77777777"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Фактическое</w:t>
            </w:r>
          </w:p>
        </w:tc>
        <w:tc>
          <w:tcPr>
            <w:tcW w:w="2657" w:type="dxa"/>
            <w:gridSpan w:val="2"/>
            <w:tcBorders>
              <w:top w:val="single" w:sz="4" w:space="0" w:color="000000"/>
              <w:left w:val="single" w:sz="4" w:space="0" w:color="000000"/>
              <w:bottom w:val="single" w:sz="4" w:space="0" w:color="000000"/>
              <w:right w:val="nil"/>
            </w:tcBorders>
            <w:shd w:val="clear" w:color="auto" w:fill="CFE7F5"/>
            <w:hideMark/>
          </w:tcPr>
          <w:p w14:paraId="205AF44F" w14:textId="77777777"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Ожидаемое</w:t>
            </w:r>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CFE7F5"/>
          </w:tcPr>
          <w:p w14:paraId="5C5B3EF5" w14:textId="77777777" w:rsidR="005C709F" w:rsidRPr="00070FEC" w:rsidRDefault="005C709F">
            <w:pPr>
              <w:suppressAutoHyphens/>
              <w:snapToGrid w:val="0"/>
              <w:spacing w:after="0" w:line="240" w:lineRule="auto"/>
              <w:jc w:val="center"/>
              <w:rPr>
                <w:rFonts w:ascii="Times New Roman" w:eastAsia="Calibri" w:hAnsi="Times New Roman" w:cs="Times New Roman"/>
                <w:sz w:val="24"/>
                <w:szCs w:val="24"/>
                <w:lang w:eastAsia="zh-CN"/>
              </w:rPr>
            </w:pPr>
          </w:p>
        </w:tc>
      </w:tr>
      <w:tr w:rsidR="005C709F" w:rsidRPr="00070FEC" w14:paraId="37A2B17C" w14:textId="77777777" w:rsidTr="005C709F">
        <w:tc>
          <w:tcPr>
            <w:tcW w:w="1521" w:type="dxa"/>
            <w:vMerge/>
            <w:tcBorders>
              <w:top w:val="single" w:sz="4" w:space="0" w:color="000000"/>
              <w:left w:val="single" w:sz="4" w:space="0" w:color="000000"/>
              <w:bottom w:val="single" w:sz="4" w:space="0" w:color="000000"/>
              <w:right w:val="nil"/>
            </w:tcBorders>
            <w:vAlign w:val="center"/>
            <w:hideMark/>
          </w:tcPr>
          <w:p w14:paraId="7CB2AEB6" w14:textId="77777777" w:rsidR="005C709F" w:rsidRPr="00070FEC" w:rsidRDefault="005C709F">
            <w:pPr>
              <w:spacing w:after="0" w:line="240" w:lineRule="auto"/>
              <w:rPr>
                <w:rFonts w:ascii="Times New Roman" w:eastAsia="Calibri" w:hAnsi="Times New Roman" w:cs="Times New Roman"/>
                <w:i/>
                <w:sz w:val="24"/>
                <w:szCs w:val="24"/>
                <w:lang w:eastAsia="zh-CN"/>
              </w:rPr>
            </w:pPr>
          </w:p>
        </w:tc>
        <w:tc>
          <w:tcPr>
            <w:tcW w:w="1072" w:type="dxa"/>
            <w:tcBorders>
              <w:top w:val="single" w:sz="4" w:space="0" w:color="000000"/>
              <w:left w:val="single" w:sz="4" w:space="0" w:color="000000"/>
              <w:bottom w:val="single" w:sz="4" w:space="0" w:color="000000"/>
              <w:right w:val="nil"/>
            </w:tcBorders>
            <w:shd w:val="clear" w:color="auto" w:fill="CFE7F5"/>
            <w:hideMark/>
          </w:tcPr>
          <w:p w14:paraId="6DE577E5" w14:textId="77777777"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Годовое</w:t>
            </w:r>
          </w:p>
          <w:p w14:paraId="17358F18" w14:textId="77777777"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тыс. м³/год</w:t>
            </w:r>
          </w:p>
        </w:tc>
        <w:tc>
          <w:tcPr>
            <w:tcW w:w="1414" w:type="dxa"/>
            <w:tcBorders>
              <w:top w:val="single" w:sz="4" w:space="0" w:color="000000"/>
              <w:left w:val="single" w:sz="4" w:space="0" w:color="000000"/>
              <w:bottom w:val="single" w:sz="4" w:space="0" w:color="000000"/>
              <w:right w:val="nil"/>
            </w:tcBorders>
            <w:shd w:val="clear" w:color="auto" w:fill="CFE7F5"/>
            <w:hideMark/>
          </w:tcPr>
          <w:p w14:paraId="7CBF4BC7" w14:textId="77777777"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Суточное</w:t>
            </w:r>
          </w:p>
          <w:p w14:paraId="51CB1D1C" w14:textId="77777777"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тыс. м³/сут</w:t>
            </w:r>
          </w:p>
        </w:tc>
        <w:tc>
          <w:tcPr>
            <w:tcW w:w="1372" w:type="dxa"/>
            <w:tcBorders>
              <w:top w:val="single" w:sz="4" w:space="0" w:color="000000"/>
              <w:left w:val="single" w:sz="4" w:space="0" w:color="000000"/>
              <w:bottom w:val="single" w:sz="4" w:space="0" w:color="000000"/>
              <w:right w:val="nil"/>
            </w:tcBorders>
            <w:shd w:val="clear" w:color="auto" w:fill="CFE7F5"/>
            <w:hideMark/>
          </w:tcPr>
          <w:p w14:paraId="782892E9" w14:textId="77777777"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Макс. суточное</w:t>
            </w:r>
          </w:p>
          <w:p w14:paraId="4798E962" w14:textId="77777777"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тыс. м³/сут</w:t>
            </w:r>
          </w:p>
        </w:tc>
        <w:tc>
          <w:tcPr>
            <w:tcW w:w="1285" w:type="dxa"/>
            <w:tcBorders>
              <w:top w:val="single" w:sz="4" w:space="0" w:color="000000"/>
              <w:left w:val="single" w:sz="4" w:space="0" w:color="000000"/>
              <w:bottom w:val="single" w:sz="4" w:space="0" w:color="000000"/>
              <w:right w:val="nil"/>
            </w:tcBorders>
            <w:shd w:val="clear" w:color="auto" w:fill="CFE7F5"/>
            <w:hideMark/>
          </w:tcPr>
          <w:p w14:paraId="503E2E71" w14:textId="77777777"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Годовое</w:t>
            </w:r>
          </w:p>
          <w:p w14:paraId="7C8876B8" w14:textId="77777777"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тыс. м³/год</w:t>
            </w:r>
          </w:p>
        </w:tc>
        <w:tc>
          <w:tcPr>
            <w:tcW w:w="1372" w:type="dxa"/>
            <w:tcBorders>
              <w:top w:val="single" w:sz="4" w:space="0" w:color="000000"/>
              <w:left w:val="single" w:sz="4" w:space="0" w:color="000000"/>
              <w:bottom w:val="single" w:sz="4" w:space="0" w:color="000000"/>
              <w:right w:val="nil"/>
            </w:tcBorders>
            <w:shd w:val="clear" w:color="auto" w:fill="CFE7F5"/>
            <w:hideMark/>
          </w:tcPr>
          <w:p w14:paraId="1A3F7099" w14:textId="77777777"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Суточное</w:t>
            </w:r>
          </w:p>
          <w:p w14:paraId="0ECF6BE3" w14:textId="77777777"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тыс. м³/сут</w:t>
            </w:r>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CFE7F5"/>
            <w:hideMark/>
          </w:tcPr>
          <w:p w14:paraId="466A8FD3" w14:textId="77777777"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Макс. суточное</w:t>
            </w:r>
          </w:p>
          <w:p w14:paraId="011C5983" w14:textId="77777777"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тыс. м³/сут</w:t>
            </w:r>
          </w:p>
        </w:tc>
      </w:tr>
      <w:tr w:rsidR="005C709F" w:rsidRPr="00070FEC" w14:paraId="2419E103" w14:textId="77777777" w:rsidTr="00B316E4">
        <w:trPr>
          <w:trHeight w:val="276"/>
        </w:trPr>
        <w:tc>
          <w:tcPr>
            <w:tcW w:w="1521" w:type="dxa"/>
            <w:tcBorders>
              <w:top w:val="single" w:sz="4" w:space="0" w:color="000000"/>
              <w:left w:val="single" w:sz="4" w:space="0" w:color="000000"/>
              <w:bottom w:val="single" w:sz="4" w:space="0" w:color="000000"/>
              <w:right w:val="nil"/>
            </w:tcBorders>
            <w:hideMark/>
          </w:tcPr>
          <w:p w14:paraId="777FB30B" w14:textId="77777777" w:rsidR="005C709F" w:rsidRPr="00070FEC" w:rsidRDefault="005C709F">
            <w:pPr>
              <w:suppressAutoHyphens/>
              <w:spacing w:after="0" w:line="240" w:lineRule="auto"/>
              <w:jc w:val="both"/>
              <w:rPr>
                <w:rFonts w:ascii="Calibri" w:eastAsia="Calibri" w:hAnsi="Calibri" w:cs="Calibri"/>
                <w:lang w:eastAsia="zh-CN"/>
              </w:rPr>
            </w:pPr>
            <w:r w:rsidRPr="00070FEC">
              <w:rPr>
                <w:rFonts w:ascii="Times New Roman" w:hAnsi="Times New Roman" w:cs="Times New Roman"/>
                <w:sz w:val="24"/>
                <w:szCs w:val="24"/>
              </w:rPr>
              <w:t>Горячая</w:t>
            </w:r>
          </w:p>
        </w:tc>
        <w:tc>
          <w:tcPr>
            <w:tcW w:w="1072" w:type="dxa"/>
            <w:tcBorders>
              <w:top w:val="single" w:sz="4" w:space="0" w:color="000000"/>
              <w:left w:val="single" w:sz="4" w:space="0" w:color="000000"/>
              <w:bottom w:val="single" w:sz="4" w:space="0" w:color="000000"/>
              <w:right w:val="nil"/>
            </w:tcBorders>
            <w:vAlign w:val="center"/>
          </w:tcPr>
          <w:p w14:paraId="79049FDC" w14:textId="0BE26448" w:rsidR="005C709F" w:rsidRPr="00070FEC" w:rsidRDefault="005C709F">
            <w:pPr>
              <w:suppressAutoHyphens/>
              <w:spacing w:after="0" w:line="240" w:lineRule="auto"/>
              <w:jc w:val="center"/>
              <w:rPr>
                <w:rFonts w:ascii="Times New Roman" w:eastAsia="Calibri" w:hAnsi="Times New Roman" w:cs="Times New Roman"/>
                <w:lang w:eastAsia="zh-CN"/>
              </w:rPr>
            </w:pPr>
          </w:p>
        </w:tc>
        <w:tc>
          <w:tcPr>
            <w:tcW w:w="1414" w:type="dxa"/>
            <w:tcBorders>
              <w:top w:val="single" w:sz="4" w:space="0" w:color="000000"/>
              <w:left w:val="single" w:sz="4" w:space="0" w:color="000000"/>
              <w:bottom w:val="single" w:sz="4" w:space="0" w:color="000000"/>
              <w:right w:val="nil"/>
            </w:tcBorders>
            <w:vAlign w:val="center"/>
          </w:tcPr>
          <w:p w14:paraId="4175A64B" w14:textId="217E7886" w:rsidR="005C709F" w:rsidRPr="00070FEC" w:rsidRDefault="005C709F">
            <w:pPr>
              <w:suppressAutoHyphens/>
              <w:spacing w:after="0" w:line="240" w:lineRule="auto"/>
              <w:jc w:val="center"/>
              <w:rPr>
                <w:rFonts w:ascii="Times New Roman" w:eastAsia="Calibri" w:hAnsi="Times New Roman" w:cs="Times New Roman"/>
                <w:lang w:eastAsia="zh-CN"/>
              </w:rPr>
            </w:pPr>
          </w:p>
        </w:tc>
        <w:tc>
          <w:tcPr>
            <w:tcW w:w="1372" w:type="dxa"/>
            <w:tcBorders>
              <w:top w:val="single" w:sz="4" w:space="0" w:color="000000"/>
              <w:left w:val="single" w:sz="4" w:space="0" w:color="000000"/>
              <w:bottom w:val="single" w:sz="4" w:space="0" w:color="000000"/>
              <w:right w:val="nil"/>
            </w:tcBorders>
            <w:vAlign w:val="center"/>
          </w:tcPr>
          <w:p w14:paraId="59797053" w14:textId="28856B9F" w:rsidR="005C709F" w:rsidRPr="00070FEC" w:rsidRDefault="005C709F">
            <w:pPr>
              <w:suppressAutoHyphens/>
              <w:spacing w:after="0" w:line="240" w:lineRule="auto"/>
              <w:jc w:val="center"/>
              <w:rPr>
                <w:rFonts w:ascii="Times New Roman" w:eastAsia="Calibri" w:hAnsi="Times New Roman" w:cs="Times New Roman"/>
                <w:lang w:eastAsia="zh-CN"/>
              </w:rPr>
            </w:pPr>
          </w:p>
        </w:tc>
        <w:tc>
          <w:tcPr>
            <w:tcW w:w="1285" w:type="dxa"/>
            <w:tcBorders>
              <w:top w:val="single" w:sz="4" w:space="0" w:color="000000"/>
              <w:left w:val="single" w:sz="4" w:space="0" w:color="000000"/>
              <w:bottom w:val="single" w:sz="4" w:space="0" w:color="000000"/>
              <w:right w:val="nil"/>
            </w:tcBorders>
            <w:vAlign w:val="center"/>
          </w:tcPr>
          <w:p w14:paraId="22D6FB44" w14:textId="78CE970B" w:rsidR="005C709F" w:rsidRPr="00070FEC" w:rsidRDefault="005C709F">
            <w:pPr>
              <w:suppressAutoHyphens/>
              <w:spacing w:after="0" w:line="240" w:lineRule="auto"/>
              <w:jc w:val="center"/>
              <w:rPr>
                <w:rFonts w:ascii="Calibri" w:eastAsia="Calibri" w:hAnsi="Calibri" w:cs="Calibri"/>
                <w:lang w:eastAsia="zh-CN"/>
              </w:rPr>
            </w:pPr>
          </w:p>
        </w:tc>
        <w:tc>
          <w:tcPr>
            <w:tcW w:w="1372" w:type="dxa"/>
            <w:tcBorders>
              <w:top w:val="single" w:sz="4" w:space="0" w:color="000000"/>
              <w:left w:val="single" w:sz="4" w:space="0" w:color="000000"/>
              <w:bottom w:val="single" w:sz="4" w:space="0" w:color="000000"/>
              <w:right w:val="nil"/>
            </w:tcBorders>
            <w:vAlign w:val="center"/>
          </w:tcPr>
          <w:p w14:paraId="2C7234C0" w14:textId="5F025D9F" w:rsidR="005C709F" w:rsidRPr="00070FEC" w:rsidRDefault="005C709F">
            <w:pPr>
              <w:suppressAutoHyphens/>
              <w:spacing w:after="0" w:line="240" w:lineRule="auto"/>
              <w:jc w:val="center"/>
              <w:rPr>
                <w:rFonts w:ascii="Calibri" w:eastAsia="Calibri" w:hAnsi="Calibri" w:cs="Calibri"/>
                <w:lang w:eastAsia="zh-CN"/>
              </w:rPr>
            </w:pPr>
          </w:p>
        </w:tc>
        <w:tc>
          <w:tcPr>
            <w:tcW w:w="1499" w:type="dxa"/>
            <w:gridSpan w:val="2"/>
            <w:tcBorders>
              <w:top w:val="single" w:sz="4" w:space="0" w:color="000000"/>
              <w:left w:val="single" w:sz="4" w:space="0" w:color="000000"/>
              <w:bottom w:val="single" w:sz="4" w:space="0" w:color="000000"/>
              <w:right w:val="single" w:sz="4" w:space="0" w:color="000000"/>
            </w:tcBorders>
            <w:vAlign w:val="center"/>
          </w:tcPr>
          <w:p w14:paraId="345E6372" w14:textId="1A4EE05F" w:rsidR="005C709F" w:rsidRPr="00070FEC" w:rsidRDefault="005C709F">
            <w:pPr>
              <w:suppressAutoHyphens/>
              <w:spacing w:after="0" w:line="240" w:lineRule="auto"/>
              <w:jc w:val="center"/>
              <w:rPr>
                <w:rFonts w:ascii="Calibri" w:eastAsia="Calibri" w:hAnsi="Calibri" w:cs="Calibri"/>
                <w:lang w:eastAsia="zh-CN"/>
              </w:rPr>
            </w:pPr>
          </w:p>
        </w:tc>
      </w:tr>
      <w:tr w:rsidR="005C709F" w:rsidRPr="00070FEC" w14:paraId="3ECD9575" w14:textId="77777777" w:rsidTr="00B316E4">
        <w:tc>
          <w:tcPr>
            <w:tcW w:w="1521" w:type="dxa"/>
            <w:tcBorders>
              <w:top w:val="single" w:sz="4" w:space="0" w:color="000000"/>
              <w:left w:val="single" w:sz="4" w:space="0" w:color="000000"/>
              <w:bottom w:val="single" w:sz="4" w:space="0" w:color="000000"/>
              <w:right w:val="nil"/>
            </w:tcBorders>
            <w:hideMark/>
          </w:tcPr>
          <w:p w14:paraId="0FD9E657" w14:textId="77777777" w:rsidR="005C709F" w:rsidRPr="00070FEC" w:rsidRDefault="005C709F">
            <w:pPr>
              <w:suppressAutoHyphens/>
              <w:spacing w:after="0" w:line="240" w:lineRule="auto"/>
              <w:jc w:val="both"/>
              <w:rPr>
                <w:rFonts w:ascii="Calibri" w:eastAsia="Calibri" w:hAnsi="Calibri" w:cs="Calibri"/>
                <w:lang w:eastAsia="zh-CN"/>
              </w:rPr>
            </w:pPr>
            <w:r w:rsidRPr="00070FEC">
              <w:rPr>
                <w:rFonts w:ascii="Times New Roman" w:hAnsi="Times New Roman" w:cs="Times New Roman"/>
                <w:sz w:val="24"/>
                <w:szCs w:val="24"/>
              </w:rPr>
              <w:t>Питьевая</w:t>
            </w:r>
          </w:p>
        </w:tc>
        <w:tc>
          <w:tcPr>
            <w:tcW w:w="1072" w:type="dxa"/>
            <w:tcBorders>
              <w:top w:val="single" w:sz="4" w:space="0" w:color="000000"/>
              <w:left w:val="single" w:sz="4" w:space="0" w:color="000000"/>
              <w:bottom w:val="single" w:sz="4" w:space="0" w:color="000000"/>
              <w:right w:val="nil"/>
            </w:tcBorders>
            <w:vAlign w:val="bottom"/>
          </w:tcPr>
          <w:p w14:paraId="35665E90" w14:textId="0447506B" w:rsidR="005C709F" w:rsidRPr="00070FEC" w:rsidRDefault="00070FEC" w:rsidP="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65,04</w:t>
            </w:r>
          </w:p>
        </w:tc>
        <w:tc>
          <w:tcPr>
            <w:tcW w:w="1414" w:type="dxa"/>
            <w:tcBorders>
              <w:top w:val="single" w:sz="4" w:space="0" w:color="000000"/>
              <w:left w:val="single" w:sz="4" w:space="0" w:color="000000"/>
              <w:bottom w:val="single" w:sz="4" w:space="0" w:color="000000"/>
              <w:right w:val="nil"/>
            </w:tcBorders>
            <w:vAlign w:val="bottom"/>
          </w:tcPr>
          <w:p w14:paraId="334694AD" w14:textId="7DFCBCDA"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0,18</w:t>
            </w:r>
          </w:p>
        </w:tc>
        <w:tc>
          <w:tcPr>
            <w:tcW w:w="1372" w:type="dxa"/>
            <w:tcBorders>
              <w:top w:val="single" w:sz="4" w:space="0" w:color="000000"/>
              <w:left w:val="single" w:sz="4" w:space="0" w:color="000000"/>
              <w:bottom w:val="single" w:sz="4" w:space="0" w:color="000000"/>
              <w:right w:val="nil"/>
            </w:tcBorders>
            <w:vAlign w:val="bottom"/>
          </w:tcPr>
          <w:p w14:paraId="35C28CEF" w14:textId="2E632CA7" w:rsidR="005C709F" w:rsidRPr="00070FEC" w:rsidRDefault="005C709F">
            <w:pPr>
              <w:suppressAutoHyphens/>
              <w:spacing w:after="0" w:line="240" w:lineRule="auto"/>
              <w:jc w:val="center"/>
              <w:rPr>
                <w:rFonts w:ascii="Times New Roman" w:eastAsia="Calibri" w:hAnsi="Times New Roman" w:cs="Times New Roman"/>
                <w:lang w:eastAsia="zh-CN"/>
              </w:rPr>
            </w:pPr>
          </w:p>
        </w:tc>
        <w:tc>
          <w:tcPr>
            <w:tcW w:w="1285" w:type="dxa"/>
            <w:tcBorders>
              <w:top w:val="single" w:sz="4" w:space="0" w:color="000000"/>
              <w:left w:val="single" w:sz="4" w:space="0" w:color="000000"/>
              <w:bottom w:val="single" w:sz="4" w:space="0" w:color="000000"/>
              <w:right w:val="nil"/>
            </w:tcBorders>
            <w:vAlign w:val="bottom"/>
          </w:tcPr>
          <w:p w14:paraId="03A58FBC" w14:textId="7C84ECA7" w:rsidR="005C709F" w:rsidRPr="00E617CF" w:rsidRDefault="00070FEC">
            <w:pPr>
              <w:suppressAutoHyphens/>
              <w:spacing w:after="0" w:line="240" w:lineRule="auto"/>
              <w:jc w:val="center"/>
              <w:rPr>
                <w:rFonts w:ascii="Times New Roman;serif" w:eastAsia="Calibri" w:hAnsi="Times New Roman;serif" w:cs="Arial"/>
                <w:lang w:eastAsia="zh-CN"/>
              </w:rPr>
            </w:pPr>
            <w:r w:rsidRPr="00E617CF">
              <w:rPr>
                <w:rFonts w:ascii="Times New Roman;serif" w:eastAsia="Calibri" w:hAnsi="Times New Roman;serif" w:cs="Arial"/>
                <w:lang w:eastAsia="zh-CN"/>
              </w:rPr>
              <w:t>68,2</w:t>
            </w:r>
          </w:p>
        </w:tc>
        <w:tc>
          <w:tcPr>
            <w:tcW w:w="1372" w:type="dxa"/>
            <w:tcBorders>
              <w:top w:val="single" w:sz="4" w:space="0" w:color="000000"/>
              <w:left w:val="single" w:sz="4" w:space="0" w:color="000000"/>
              <w:bottom w:val="single" w:sz="4" w:space="0" w:color="000000"/>
              <w:right w:val="nil"/>
            </w:tcBorders>
            <w:vAlign w:val="bottom"/>
          </w:tcPr>
          <w:p w14:paraId="0187C9C9" w14:textId="1277B9A8" w:rsidR="005C709F" w:rsidRPr="00E617CF" w:rsidRDefault="00070FEC">
            <w:pPr>
              <w:suppressAutoHyphens/>
              <w:spacing w:after="0" w:line="240" w:lineRule="auto"/>
              <w:jc w:val="center"/>
              <w:rPr>
                <w:rFonts w:ascii="Times New Roman;serif" w:eastAsia="Calibri" w:hAnsi="Times New Roman;serif" w:cs="Arial"/>
                <w:lang w:eastAsia="zh-CN"/>
              </w:rPr>
            </w:pPr>
            <w:r w:rsidRPr="00E617CF">
              <w:rPr>
                <w:rFonts w:ascii="Times New Roman;serif" w:eastAsia="Calibri" w:hAnsi="Times New Roman;serif" w:cs="Arial"/>
                <w:lang w:eastAsia="zh-CN"/>
              </w:rPr>
              <w:t>0,19</w:t>
            </w:r>
          </w:p>
        </w:tc>
        <w:tc>
          <w:tcPr>
            <w:tcW w:w="1499" w:type="dxa"/>
            <w:gridSpan w:val="2"/>
            <w:tcBorders>
              <w:top w:val="single" w:sz="4" w:space="0" w:color="000000"/>
              <w:left w:val="single" w:sz="4" w:space="0" w:color="000000"/>
              <w:bottom w:val="single" w:sz="4" w:space="0" w:color="000000"/>
              <w:right w:val="single" w:sz="4" w:space="0" w:color="000000"/>
            </w:tcBorders>
            <w:vAlign w:val="bottom"/>
          </w:tcPr>
          <w:p w14:paraId="5154D71F" w14:textId="072DC918" w:rsidR="005C709F" w:rsidRPr="00070FEC" w:rsidRDefault="005C709F">
            <w:pPr>
              <w:suppressAutoHyphens/>
              <w:spacing w:after="0" w:line="240" w:lineRule="auto"/>
              <w:jc w:val="center"/>
              <w:rPr>
                <w:rFonts w:ascii="Times New Roman;serif" w:eastAsia="Calibri" w:hAnsi="Times New Roman;serif" w:cs="Arial"/>
                <w:sz w:val="24"/>
                <w:szCs w:val="24"/>
                <w:lang w:eastAsia="zh-CN"/>
              </w:rPr>
            </w:pPr>
          </w:p>
        </w:tc>
      </w:tr>
      <w:tr w:rsidR="005C709F" w:rsidRPr="00070FEC" w14:paraId="1647508C" w14:textId="77777777" w:rsidTr="00B316E4">
        <w:trPr>
          <w:trHeight w:val="430"/>
        </w:trPr>
        <w:tc>
          <w:tcPr>
            <w:tcW w:w="1521" w:type="dxa"/>
            <w:tcBorders>
              <w:top w:val="single" w:sz="4" w:space="0" w:color="000000"/>
              <w:left w:val="single" w:sz="4" w:space="0" w:color="000000"/>
              <w:bottom w:val="single" w:sz="4" w:space="0" w:color="000000"/>
              <w:right w:val="nil"/>
            </w:tcBorders>
            <w:hideMark/>
          </w:tcPr>
          <w:p w14:paraId="6FEB7C99" w14:textId="77777777" w:rsidR="005C709F" w:rsidRPr="00070FEC" w:rsidRDefault="005C709F">
            <w:pPr>
              <w:suppressAutoHyphens/>
              <w:spacing w:after="0" w:line="240" w:lineRule="auto"/>
              <w:jc w:val="both"/>
              <w:rPr>
                <w:rFonts w:ascii="Calibri" w:eastAsia="Calibri" w:hAnsi="Calibri" w:cs="Calibri"/>
                <w:lang w:eastAsia="zh-CN"/>
              </w:rPr>
            </w:pPr>
            <w:r w:rsidRPr="00070FEC">
              <w:rPr>
                <w:rFonts w:ascii="Times New Roman" w:hAnsi="Times New Roman" w:cs="Times New Roman"/>
                <w:sz w:val="24"/>
                <w:szCs w:val="24"/>
              </w:rPr>
              <w:t>Техническая</w:t>
            </w:r>
          </w:p>
        </w:tc>
        <w:tc>
          <w:tcPr>
            <w:tcW w:w="1072" w:type="dxa"/>
            <w:tcBorders>
              <w:top w:val="single" w:sz="4" w:space="0" w:color="000000"/>
              <w:left w:val="single" w:sz="4" w:space="0" w:color="000000"/>
              <w:bottom w:val="single" w:sz="4" w:space="0" w:color="000000"/>
              <w:right w:val="nil"/>
            </w:tcBorders>
            <w:vAlign w:val="bottom"/>
          </w:tcPr>
          <w:p w14:paraId="3817E448" w14:textId="0A54AEFE" w:rsidR="005C709F" w:rsidRPr="00070FEC" w:rsidRDefault="005C709F">
            <w:pPr>
              <w:suppressAutoHyphens/>
              <w:spacing w:after="0" w:line="240" w:lineRule="auto"/>
              <w:jc w:val="center"/>
              <w:rPr>
                <w:rFonts w:ascii="Times New Roman;serif" w:eastAsia="Calibri" w:hAnsi="Times New Roman;serif" w:cs="Arial"/>
                <w:sz w:val="24"/>
                <w:szCs w:val="24"/>
                <w:lang w:eastAsia="zh-CN"/>
              </w:rPr>
            </w:pPr>
          </w:p>
        </w:tc>
        <w:tc>
          <w:tcPr>
            <w:tcW w:w="1414" w:type="dxa"/>
            <w:tcBorders>
              <w:top w:val="single" w:sz="4" w:space="0" w:color="000000"/>
              <w:left w:val="single" w:sz="4" w:space="0" w:color="000000"/>
              <w:bottom w:val="single" w:sz="4" w:space="0" w:color="000000"/>
              <w:right w:val="nil"/>
            </w:tcBorders>
            <w:vAlign w:val="bottom"/>
          </w:tcPr>
          <w:p w14:paraId="079D6AD0" w14:textId="379FD900" w:rsidR="005C709F" w:rsidRPr="00070FEC" w:rsidRDefault="005C709F">
            <w:pPr>
              <w:suppressAutoHyphens/>
              <w:spacing w:after="0" w:line="240" w:lineRule="auto"/>
              <w:jc w:val="center"/>
              <w:rPr>
                <w:rFonts w:ascii="Times New Roman;serif" w:eastAsia="Calibri" w:hAnsi="Times New Roman;serif" w:cs="Arial"/>
                <w:sz w:val="24"/>
                <w:szCs w:val="24"/>
                <w:lang w:eastAsia="zh-CN"/>
              </w:rPr>
            </w:pPr>
          </w:p>
        </w:tc>
        <w:tc>
          <w:tcPr>
            <w:tcW w:w="1372" w:type="dxa"/>
            <w:tcBorders>
              <w:top w:val="single" w:sz="4" w:space="0" w:color="000000"/>
              <w:left w:val="single" w:sz="4" w:space="0" w:color="000000"/>
              <w:bottom w:val="single" w:sz="4" w:space="0" w:color="000000"/>
              <w:right w:val="nil"/>
            </w:tcBorders>
            <w:vAlign w:val="bottom"/>
          </w:tcPr>
          <w:p w14:paraId="3D175A12" w14:textId="0C2D0EDD" w:rsidR="005C709F" w:rsidRPr="00070FEC" w:rsidRDefault="005C709F">
            <w:pPr>
              <w:suppressAutoHyphens/>
              <w:spacing w:after="0" w:line="240" w:lineRule="auto"/>
              <w:jc w:val="center"/>
              <w:rPr>
                <w:rFonts w:ascii="Times New Roman;serif" w:eastAsia="Calibri" w:hAnsi="Times New Roman;serif" w:cs="Arial"/>
                <w:sz w:val="24"/>
                <w:szCs w:val="24"/>
                <w:lang w:eastAsia="zh-CN"/>
              </w:rPr>
            </w:pPr>
          </w:p>
        </w:tc>
        <w:tc>
          <w:tcPr>
            <w:tcW w:w="1285" w:type="dxa"/>
            <w:tcBorders>
              <w:top w:val="single" w:sz="4" w:space="0" w:color="000000"/>
              <w:left w:val="single" w:sz="4" w:space="0" w:color="000000"/>
              <w:bottom w:val="single" w:sz="4" w:space="0" w:color="000000"/>
              <w:right w:val="nil"/>
            </w:tcBorders>
            <w:vAlign w:val="center"/>
          </w:tcPr>
          <w:p w14:paraId="43E73A55" w14:textId="33923CA3" w:rsidR="005C709F" w:rsidRPr="00070FEC" w:rsidRDefault="005C709F">
            <w:pPr>
              <w:suppressAutoHyphens/>
              <w:spacing w:after="0" w:line="240" w:lineRule="auto"/>
              <w:jc w:val="center"/>
              <w:rPr>
                <w:rFonts w:ascii="Calibri" w:eastAsia="Calibri" w:hAnsi="Calibri" w:cs="Calibri"/>
                <w:lang w:eastAsia="zh-CN"/>
              </w:rPr>
            </w:pPr>
          </w:p>
        </w:tc>
        <w:tc>
          <w:tcPr>
            <w:tcW w:w="1372" w:type="dxa"/>
            <w:tcBorders>
              <w:top w:val="single" w:sz="4" w:space="0" w:color="000000"/>
              <w:left w:val="single" w:sz="4" w:space="0" w:color="000000"/>
              <w:bottom w:val="single" w:sz="4" w:space="0" w:color="000000"/>
              <w:right w:val="nil"/>
            </w:tcBorders>
            <w:vAlign w:val="center"/>
          </w:tcPr>
          <w:p w14:paraId="18B5A7E5" w14:textId="5EEC8AB5" w:rsidR="005C709F" w:rsidRPr="00070FEC" w:rsidRDefault="005C709F">
            <w:pPr>
              <w:suppressAutoHyphens/>
              <w:spacing w:after="0" w:line="240" w:lineRule="auto"/>
              <w:jc w:val="center"/>
              <w:rPr>
                <w:rFonts w:ascii="Calibri" w:eastAsia="Calibri" w:hAnsi="Calibri" w:cs="Calibri"/>
                <w:lang w:eastAsia="zh-CN"/>
              </w:rPr>
            </w:pPr>
          </w:p>
        </w:tc>
        <w:tc>
          <w:tcPr>
            <w:tcW w:w="1499" w:type="dxa"/>
            <w:gridSpan w:val="2"/>
            <w:tcBorders>
              <w:top w:val="single" w:sz="4" w:space="0" w:color="000000"/>
              <w:left w:val="single" w:sz="4" w:space="0" w:color="000000"/>
              <w:bottom w:val="single" w:sz="4" w:space="0" w:color="000000"/>
              <w:right w:val="single" w:sz="4" w:space="0" w:color="000000"/>
            </w:tcBorders>
            <w:vAlign w:val="center"/>
          </w:tcPr>
          <w:p w14:paraId="0BF6CDF1" w14:textId="09FD8BE5" w:rsidR="005C709F" w:rsidRPr="00070FEC" w:rsidRDefault="005C709F">
            <w:pPr>
              <w:suppressAutoHyphens/>
              <w:spacing w:after="0" w:line="240" w:lineRule="auto"/>
              <w:jc w:val="center"/>
              <w:rPr>
                <w:rFonts w:ascii="Calibri" w:eastAsia="Calibri" w:hAnsi="Calibri" w:cs="Calibri"/>
                <w:lang w:eastAsia="zh-CN"/>
              </w:rPr>
            </w:pPr>
          </w:p>
        </w:tc>
      </w:tr>
    </w:tbl>
    <w:p w14:paraId="48E9D4F7" w14:textId="32C6FBF6" w:rsidR="005C709F" w:rsidRDefault="005C709F" w:rsidP="00682C87">
      <w:pPr>
        <w:spacing w:after="0" w:line="240" w:lineRule="atLeast"/>
        <w:ind w:firstLine="709"/>
        <w:jc w:val="both"/>
        <w:rPr>
          <w:rFonts w:ascii="Calibri" w:eastAsia="Calibri" w:hAnsi="Calibri" w:cs="Calibri"/>
          <w:lang w:eastAsia="zh-CN"/>
        </w:rPr>
      </w:pPr>
      <w:r w:rsidRPr="00070FEC">
        <w:rPr>
          <w:rFonts w:ascii="Times New Roman" w:hAnsi="Times New Roman" w:cs="Times New Roman"/>
          <w:sz w:val="28"/>
          <w:szCs w:val="28"/>
        </w:rPr>
        <w:t xml:space="preserve">Ожидаемое потребление будет больше существующего приблизительно </w:t>
      </w:r>
      <w:r w:rsidR="00070FEC" w:rsidRPr="00070FEC">
        <w:rPr>
          <w:rFonts w:ascii="Times New Roman" w:hAnsi="Times New Roman" w:cs="Times New Roman"/>
          <w:sz w:val="28"/>
          <w:szCs w:val="28"/>
        </w:rPr>
        <w:t>на 5-10</w:t>
      </w:r>
      <w:r w:rsidR="00070FEC">
        <w:rPr>
          <w:rFonts w:ascii="Times New Roman" w:hAnsi="Times New Roman" w:cs="Times New Roman"/>
          <w:sz w:val="28"/>
          <w:szCs w:val="28"/>
        </w:rPr>
        <w:t xml:space="preserve"> %</w:t>
      </w:r>
      <w:r>
        <w:rPr>
          <w:rFonts w:ascii="Times New Roman" w:hAnsi="Times New Roman" w:cs="Times New Roman"/>
          <w:sz w:val="28"/>
          <w:szCs w:val="28"/>
        </w:rPr>
        <w:t xml:space="preserve"> в ожидаемый период может быть значительно меньше, так как жители, при наличии приборов учёта, стремятся сократить потребление воды в целях экономии.</w:t>
      </w:r>
    </w:p>
    <w:p w14:paraId="4D9BD3DB" w14:textId="77777777" w:rsidR="005C709F" w:rsidRDefault="005C709F" w:rsidP="00682C87">
      <w:pPr>
        <w:spacing w:after="0" w:line="240" w:lineRule="atLeast"/>
        <w:ind w:firstLine="709"/>
        <w:jc w:val="both"/>
        <w:rPr>
          <w:rFonts w:ascii="Times New Roman" w:hAnsi="Times New Roman" w:cs="Times New Roman"/>
          <w:bCs/>
          <w:sz w:val="28"/>
          <w:szCs w:val="28"/>
        </w:rPr>
      </w:pPr>
    </w:p>
    <w:p w14:paraId="6E1B6760" w14:textId="77777777" w:rsidR="005C709F" w:rsidRDefault="005C709F" w:rsidP="00682C87">
      <w:pPr>
        <w:pStyle w:val="3"/>
        <w:spacing w:before="0" w:after="0" w:line="240" w:lineRule="atLeast"/>
        <w:ind w:left="0" w:firstLine="0"/>
        <w:jc w:val="center"/>
      </w:pPr>
      <w:bookmarkStart w:id="23" w:name="_Toc38874840"/>
      <w:r>
        <w:rPr>
          <w:rFonts w:ascii="Times New Roman" w:hAnsi="Times New Roman" w:cs="Times New Roma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3"/>
    </w:p>
    <w:p w14:paraId="2C59C084" w14:textId="24A85E02" w:rsidR="005C709F" w:rsidRPr="00070FEC" w:rsidRDefault="005C709F" w:rsidP="00682C87">
      <w:pPr>
        <w:autoSpaceDE w:val="0"/>
        <w:spacing w:after="0" w:line="240" w:lineRule="atLeast"/>
        <w:ind w:firstLine="709"/>
        <w:jc w:val="both"/>
        <w:rPr>
          <w:rFonts w:ascii="Times New Roman" w:hAnsi="Times New Roman" w:cs="Times New Roman"/>
        </w:rPr>
      </w:pPr>
      <w:r w:rsidRPr="005F673E">
        <w:rPr>
          <w:rStyle w:val="1f1"/>
          <w:rFonts w:ascii="Times New Roman" w:hAnsi="Times New Roman" w:cs="Times New Roman"/>
          <w:spacing w:val="-3"/>
          <w:sz w:val="28"/>
          <w:szCs w:val="28"/>
        </w:rPr>
        <w:t xml:space="preserve">На территории </w:t>
      </w:r>
      <w:r w:rsidR="00FB0ADD" w:rsidRPr="005F673E">
        <w:rPr>
          <w:rFonts w:ascii="Times New Roman" w:hAnsi="Times New Roman" w:cs="Times New Roman"/>
          <w:sz w:val="28"/>
          <w:szCs w:val="28"/>
        </w:rPr>
        <w:t>Холмского ГП</w:t>
      </w:r>
      <w:r w:rsidRPr="005F673E">
        <w:rPr>
          <w:rFonts w:ascii="Times New Roman" w:hAnsi="Times New Roman" w:cs="Times New Roman"/>
          <w:sz w:val="28"/>
          <w:szCs w:val="28"/>
        </w:rPr>
        <w:t xml:space="preserve"> </w:t>
      </w:r>
      <w:r w:rsidRPr="005F673E">
        <w:rPr>
          <w:rStyle w:val="1f1"/>
          <w:rFonts w:ascii="Times New Roman" w:hAnsi="Times New Roman" w:cs="Times New Roman"/>
          <w:spacing w:val="-3"/>
          <w:sz w:val="28"/>
          <w:szCs w:val="28"/>
        </w:rPr>
        <w:t>имеется одна технологическая зона. Н</w:t>
      </w:r>
      <w:r w:rsidR="00FB0ADD" w:rsidRPr="005F673E">
        <w:rPr>
          <w:rStyle w:val="1f1"/>
          <w:rFonts w:ascii="Times New Roman" w:hAnsi="Times New Roman" w:cs="Times New Roman"/>
          <w:spacing w:val="-3"/>
          <w:sz w:val="28"/>
          <w:szCs w:val="28"/>
        </w:rPr>
        <w:t>а</w:t>
      </w:r>
      <w:r w:rsidRPr="005F673E">
        <w:rPr>
          <w:rStyle w:val="1f1"/>
          <w:rFonts w:ascii="Times New Roman" w:hAnsi="Times New Roman" w:cs="Times New Roman"/>
          <w:spacing w:val="-3"/>
          <w:sz w:val="28"/>
          <w:szCs w:val="28"/>
        </w:rPr>
        <w:t xml:space="preserve"> расчетный срок </w:t>
      </w:r>
      <w:r w:rsidR="00E113C8" w:rsidRPr="005F673E">
        <w:rPr>
          <w:rStyle w:val="1f1"/>
          <w:rFonts w:ascii="Times New Roman" w:hAnsi="Times New Roman" w:cs="Times New Roman"/>
          <w:spacing w:val="-3"/>
          <w:sz w:val="28"/>
          <w:szCs w:val="28"/>
        </w:rPr>
        <w:t xml:space="preserve">не </w:t>
      </w:r>
      <w:r w:rsidRPr="005F673E">
        <w:rPr>
          <w:rStyle w:val="1f1"/>
          <w:rFonts w:ascii="Times New Roman" w:hAnsi="Times New Roman" w:cs="Times New Roman"/>
          <w:spacing w:val="-3"/>
          <w:sz w:val="28"/>
          <w:szCs w:val="28"/>
        </w:rPr>
        <w:t xml:space="preserve">планируется </w:t>
      </w:r>
      <w:r w:rsidR="00E113C8" w:rsidRPr="005F673E">
        <w:rPr>
          <w:rStyle w:val="1f1"/>
          <w:rFonts w:ascii="Times New Roman" w:hAnsi="Times New Roman" w:cs="Times New Roman"/>
          <w:spacing w:val="-3"/>
          <w:sz w:val="28"/>
          <w:szCs w:val="28"/>
        </w:rPr>
        <w:t>увеличение технологической зоны.</w:t>
      </w:r>
    </w:p>
    <w:p w14:paraId="0A3B5E80" w14:textId="77777777" w:rsidR="005C709F" w:rsidRDefault="005C709F" w:rsidP="00682C87">
      <w:pPr>
        <w:autoSpaceDE w:val="0"/>
        <w:spacing w:after="0" w:line="240" w:lineRule="atLeast"/>
        <w:ind w:firstLine="709"/>
        <w:jc w:val="both"/>
        <w:rPr>
          <w:rFonts w:ascii="Times New Roman" w:hAnsi="Times New Roman" w:cs="Times New Roman"/>
          <w:sz w:val="28"/>
          <w:szCs w:val="28"/>
        </w:rPr>
      </w:pPr>
    </w:p>
    <w:p w14:paraId="22A5001C" w14:textId="6A2B28E6" w:rsidR="005C709F" w:rsidRDefault="005C709F" w:rsidP="00682C87">
      <w:pPr>
        <w:pStyle w:val="3"/>
        <w:spacing w:before="0" w:after="0" w:line="240" w:lineRule="atLeast"/>
        <w:ind w:left="0" w:firstLine="0"/>
        <w:jc w:val="center"/>
      </w:pPr>
      <w:bookmarkStart w:id="24" w:name="_Toc38874841"/>
      <w:r>
        <w:rPr>
          <w:rFonts w:ascii="Times New Roman" w:hAnsi="Times New Roman" w:cs="Times New Roman"/>
        </w:rPr>
        <w:t xml:space="preserve">1.3.11 </w:t>
      </w:r>
      <w:r>
        <w:rPr>
          <w:rFonts w:ascii="Times New Roman" w:hAnsi="Times New Roman" w:cs="Times New Roman"/>
          <w:color w:val="000000"/>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bookmarkEnd w:id="24"/>
    </w:p>
    <w:p w14:paraId="2F020113" w14:textId="77777777" w:rsidR="005C709F" w:rsidRPr="00317F0B" w:rsidRDefault="005C709F" w:rsidP="005C709F">
      <w:pPr>
        <w:spacing w:after="0" w:line="360" w:lineRule="auto"/>
        <w:ind w:firstLine="709"/>
        <w:jc w:val="both"/>
      </w:pPr>
      <w:r w:rsidRPr="00317F0B">
        <w:rPr>
          <w:rFonts w:ascii="Times New Roman" w:hAnsi="Times New Roman" w:cs="Times New Roman"/>
          <w:bCs/>
          <w:sz w:val="28"/>
          <w:szCs w:val="28"/>
        </w:rPr>
        <w:t xml:space="preserve">Таблица 8 - Оценка расходов питьевой воды </w:t>
      </w:r>
    </w:p>
    <w:tbl>
      <w:tblPr>
        <w:tblW w:w="10992"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824"/>
        <w:gridCol w:w="900"/>
        <w:gridCol w:w="827"/>
        <w:gridCol w:w="748"/>
        <w:gridCol w:w="750"/>
        <w:gridCol w:w="877"/>
        <w:gridCol w:w="825"/>
        <w:gridCol w:w="724"/>
        <w:gridCol w:w="950"/>
        <w:gridCol w:w="900"/>
        <w:gridCol w:w="952"/>
        <w:gridCol w:w="20"/>
      </w:tblGrid>
      <w:tr w:rsidR="005C709F" w:rsidRPr="00317F0B" w14:paraId="6530C61C" w14:textId="77777777" w:rsidTr="00317F0B">
        <w:trPr>
          <w:gridAfter w:val="1"/>
          <w:wAfter w:w="20" w:type="dxa"/>
          <w:trHeight w:val="20"/>
        </w:trPr>
        <w:tc>
          <w:tcPr>
            <w:tcW w:w="1695" w:type="dxa"/>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14:paraId="7AEFF3A4"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Наименование</w:t>
            </w:r>
          </w:p>
        </w:tc>
        <w:tc>
          <w:tcPr>
            <w:tcW w:w="824"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6262CE31" w14:textId="1D741BE9"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4</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038D1222" w14:textId="0D9605A6"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55FD5E25" w14:textId="32520783"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6</w:t>
            </w:r>
          </w:p>
        </w:tc>
        <w:tc>
          <w:tcPr>
            <w:tcW w:w="748"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74118954" w14:textId="1088351D"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7</w:t>
            </w:r>
          </w:p>
        </w:tc>
        <w:tc>
          <w:tcPr>
            <w:tcW w:w="750"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5FCE5E30" w14:textId="0DF693CF"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8</w:t>
            </w:r>
          </w:p>
        </w:tc>
        <w:tc>
          <w:tcPr>
            <w:tcW w:w="877"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0B004F40" w14:textId="23D83446"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9</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25ED0EBD" w14:textId="3493C96F"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w:t>
            </w:r>
            <w:r w:rsidR="00B316E4" w:rsidRPr="00317F0B">
              <w:rPr>
                <w:rFonts w:ascii="Times New Roman" w:hAnsi="Times New Roman" w:cs="Times New Roman"/>
                <w:bCs/>
                <w:sz w:val="24"/>
                <w:szCs w:val="24"/>
              </w:rPr>
              <w:t>30</w:t>
            </w:r>
          </w:p>
        </w:tc>
        <w:tc>
          <w:tcPr>
            <w:tcW w:w="724"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125B1CE3" w14:textId="093D37C0"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w:t>
            </w:r>
            <w:r w:rsidR="00B316E4" w:rsidRPr="00317F0B">
              <w:rPr>
                <w:rFonts w:ascii="Times New Roman" w:hAnsi="Times New Roman" w:cs="Times New Roman"/>
                <w:bCs/>
                <w:sz w:val="24"/>
                <w:szCs w:val="24"/>
              </w:rPr>
              <w:t>31</w:t>
            </w:r>
          </w:p>
        </w:tc>
        <w:tc>
          <w:tcPr>
            <w:tcW w:w="950"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4C6FFB18" w14:textId="3DDD15E7"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w:t>
            </w:r>
            <w:r w:rsidR="00B316E4" w:rsidRPr="00317F0B">
              <w:rPr>
                <w:rFonts w:ascii="Times New Roman" w:hAnsi="Times New Roman" w:cs="Times New Roman"/>
                <w:bCs/>
                <w:sz w:val="24"/>
                <w:szCs w:val="24"/>
              </w:rPr>
              <w:t>32</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7F009E42" w14:textId="7E2590C4"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w:t>
            </w:r>
            <w:r w:rsidR="00B316E4" w:rsidRPr="00317F0B">
              <w:rPr>
                <w:rFonts w:ascii="Times New Roman" w:hAnsi="Times New Roman" w:cs="Times New Roman"/>
                <w:bCs/>
                <w:sz w:val="24"/>
                <w:szCs w:val="24"/>
              </w:rPr>
              <w:t>33</w:t>
            </w:r>
          </w:p>
        </w:tc>
        <w:tc>
          <w:tcPr>
            <w:tcW w:w="952"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55C4424F" w14:textId="77BCD94E"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203</w:t>
            </w:r>
            <w:r w:rsidR="00B316E4" w:rsidRPr="00317F0B">
              <w:rPr>
                <w:rFonts w:ascii="Times New Roman" w:hAnsi="Times New Roman" w:cs="Times New Roman"/>
                <w:bCs/>
                <w:sz w:val="24"/>
                <w:szCs w:val="24"/>
              </w:rPr>
              <w:t>4</w:t>
            </w:r>
          </w:p>
        </w:tc>
      </w:tr>
      <w:tr w:rsidR="005C709F" w:rsidRPr="00317F0B" w14:paraId="1ACDAAEB" w14:textId="77777777" w:rsidTr="00317F0B">
        <w:trPr>
          <w:gridAfter w:val="1"/>
          <w:wAfter w:w="20" w:type="dxa"/>
          <w:trHeight w:val="20"/>
        </w:trPr>
        <w:tc>
          <w:tcPr>
            <w:tcW w:w="1695" w:type="dxa"/>
            <w:vMerge/>
            <w:tcBorders>
              <w:top w:val="single" w:sz="4" w:space="0" w:color="auto"/>
              <w:left w:val="single" w:sz="4" w:space="0" w:color="auto"/>
              <w:bottom w:val="single" w:sz="4" w:space="0" w:color="auto"/>
              <w:right w:val="single" w:sz="4" w:space="0" w:color="auto"/>
            </w:tcBorders>
            <w:vAlign w:val="center"/>
            <w:hideMark/>
          </w:tcPr>
          <w:p w14:paraId="1B2D1237" w14:textId="77777777" w:rsidR="005C709F" w:rsidRPr="00317F0B" w:rsidRDefault="005C709F">
            <w:pPr>
              <w:spacing w:after="0" w:line="240" w:lineRule="auto"/>
              <w:rPr>
                <w:rFonts w:ascii="Times New Roman" w:eastAsia="Calibri" w:hAnsi="Times New Roman" w:cs="Times New Roman"/>
                <w:sz w:val="24"/>
                <w:szCs w:val="24"/>
                <w:lang w:eastAsia="zh-CN"/>
              </w:rPr>
            </w:pPr>
          </w:p>
        </w:tc>
        <w:tc>
          <w:tcPr>
            <w:tcW w:w="9277" w:type="dxa"/>
            <w:gridSpan w:val="11"/>
            <w:tcBorders>
              <w:top w:val="single" w:sz="4" w:space="0" w:color="auto"/>
              <w:left w:val="single" w:sz="4" w:space="0" w:color="auto"/>
              <w:bottom w:val="single" w:sz="4" w:space="0" w:color="auto"/>
              <w:right w:val="single" w:sz="4" w:space="0" w:color="auto"/>
            </w:tcBorders>
            <w:shd w:val="clear" w:color="auto" w:fill="CFE7F5"/>
            <w:vAlign w:val="center"/>
            <w:hideMark/>
          </w:tcPr>
          <w:p w14:paraId="2B208CFE"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Style w:val="1f1"/>
                <w:rFonts w:ascii="Times New Roman" w:hAnsi="Times New Roman" w:cs="Times New Roman"/>
                <w:bCs/>
                <w:sz w:val="24"/>
                <w:szCs w:val="24"/>
              </w:rPr>
              <w:t>Тыс. м</w:t>
            </w:r>
            <w:r w:rsidRPr="00317F0B">
              <w:rPr>
                <w:rStyle w:val="1f1"/>
                <w:rFonts w:ascii="Times New Roman" w:hAnsi="Times New Roman" w:cs="Times New Roman"/>
                <w:bCs/>
                <w:sz w:val="24"/>
                <w:szCs w:val="24"/>
                <w:vertAlign w:val="superscript"/>
              </w:rPr>
              <w:t>3</w:t>
            </w:r>
          </w:p>
        </w:tc>
      </w:tr>
      <w:tr w:rsidR="00317F0B" w:rsidRPr="00317F0B" w14:paraId="64B46185" w14:textId="77777777" w:rsidTr="00317F0B">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22A727" w14:textId="77777777"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Население</w:t>
            </w:r>
          </w:p>
        </w:tc>
        <w:tc>
          <w:tcPr>
            <w:tcW w:w="824" w:type="dxa"/>
            <w:tcBorders>
              <w:top w:val="single" w:sz="4" w:space="0" w:color="auto"/>
              <w:left w:val="single" w:sz="4" w:space="0" w:color="auto"/>
              <w:bottom w:val="single" w:sz="4" w:space="0" w:color="auto"/>
              <w:right w:val="single" w:sz="4" w:space="0" w:color="auto"/>
            </w:tcBorders>
            <w:shd w:val="clear" w:color="auto" w:fill="FFFFFF"/>
            <w:vAlign w:val="center"/>
          </w:tcPr>
          <w:p w14:paraId="4F735C55" w14:textId="04785192"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17AA0891" w14:textId="5D999A60"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117546D" w14:textId="49D94D4C"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14:paraId="270ECAD1" w14:textId="6A22B7EB"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7D877915" w14:textId="21D77277"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center"/>
          </w:tcPr>
          <w:p w14:paraId="513D0D91" w14:textId="31314858"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14:paraId="2E3E6618" w14:textId="0844213B"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14:paraId="2ADF6835" w14:textId="0F7ECE9E"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14:paraId="57AD89A7" w14:textId="5AFFC1E1"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900" w:type="dxa"/>
            <w:tcBorders>
              <w:top w:val="single" w:sz="4" w:space="0" w:color="auto"/>
              <w:left w:val="single" w:sz="4" w:space="0" w:color="auto"/>
              <w:bottom w:val="single" w:sz="4" w:space="0" w:color="auto"/>
              <w:right w:val="single" w:sz="4" w:space="0" w:color="auto"/>
            </w:tcBorders>
            <w:vAlign w:val="center"/>
          </w:tcPr>
          <w:p w14:paraId="3786A1B0" w14:textId="2871CED8"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972" w:type="dxa"/>
            <w:gridSpan w:val="2"/>
            <w:tcBorders>
              <w:top w:val="single" w:sz="4" w:space="0" w:color="auto"/>
              <w:left w:val="single" w:sz="4" w:space="0" w:color="auto"/>
              <w:bottom w:val="single" w:sz="4" w:space="0" w:color="auto"/>
              <w:right w:val="single" w:sz="4" w:space="0" w:color="auto"/>
            </w:tcBorders>
            <w:vAlign w:val="center"/>
          </w:tcPr>
          <w:p w14:paraId="42F5A47F" w14:textId="26753ED5"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r>
      <w:tr w:rsidR="00317F0B" w:rsidRPr="00317F0B" w14:paraId="63FAC307" w14:textId="77777777" w:rsidTr="00317F0B">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0E0CCC" w14:textId="77777777"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Бюджетные организации</w:t>
            </w:r>
          </w:p>
        </w:tc>
        <w:tc>
          <w:tcPr>
            <w:tcW w:w="824" w:type="dxa"/>
            <w:tcBorders>
              <w:top w:val="single" w:sz="4" w:space="0" w:color="auto"/>
              <w:left w:val="single" w:sz="4" w:space="0" w:color="auto"/>
              <w:bottom w:val="single" w:sz="4" w:space="0" w:color="auto"/>
              <w:right w:val="single" w:sz="4" w:space="0" w:color="auto"/>
            </w:tcBorders>
            <w:shd w:val="clear" w:color="auto" w:fill="FFFFFF"/>
            <w:vAlign w:val="center"/>
          </w:tcPr>
          <w:p w14:paraId="710DD402" w14:textId="22229840"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3A8B5221" w14:textId="04817E80"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DDA8A24" w14:textId="55D67F64"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14:paraId="13F24BDE" w14:textId="176300D5"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51552D62" w14:textId="0E050410"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center"/>
          </w:tcPr>
          <w:p w14:paraId="4BBAE91C" w14:textId="5D67F5FD"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14:paraId="5C8DAF36" w14:textId="66D34E02"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14:paraId="428794DE" w14:textId="51D4CF4B"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14:paraId="6666D1DA" w14:textId="56D5E0A0"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900" w:type="dxa"/>
            <w:tcBorders>
              <w:top w:val="single" w:sz="4" w:space="0" w:color="auto"/>
              <w:left w:val="single" w:sz="4" w:space="0" w:color="auto"/>
              <w:bottom w:val="single" w:sz="4" w:space="0" w:color="auto"/>
              <w:right w:val="single" w:sz="4" w:space="0" w:color="auto"/>
            </w:tcBorders>
            <w:vAlign w:val="center"/>
          </w:tcPr>
          <w:p w14:paraId="118D83CC" w14:textId="24620EB2"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972" w:type="dxa"/>
            <w:gridSpan w:val="2"/>
            <w:tcBorders>
              <w:top w:val="single" w:sz="4" w:space="0" w:color="auto"/>
              <w:left w:val="single" w:sz="4" w:space="0" w:color="auto"/>
              <w:bottom w:val="single" w:sz="4" w:space="0" w:color="auto"/>
              <w:right w:val="single" w:sz="4" w:space="0" w:color="auto"/>
            </w:tcBorders>
            <w:vAlign w:val="center"/>
          </w:tcPr>
          <w:p w14:paraId="7D05D64A" w14:textId="3B686CEB"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r>
      <w:tr w:rsidR="00317F0B" w:rsidRPr="00317F0B" w14:paraId="527AD88D" w14:textId="77777777" w:rsidTr="00317F0B">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18BDFC" w14:textId="77777777"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Прочие организации</w:t>
            </w:r>
          </w:p>
        </w:tc>
        <w:tc>
          <w:tcPr>
            <w:tcW w:w="824" w:type="dxa"/>
            <w:tcBorders>
              <w:top w:val="single" w:sz="4" w:space="0" w:color="auto"/>
              <w:left w:val="single" w:sz="4" w:space="0" w:color="auto"/>
              <w:bottom w:val="single" w:sz="4" w:space="0" w:color="auto"/>
              <w:right w:val="single" w:sz="4" w:space="0" w:color="auto"/>
            </w:tcBorders>
            <w:shd w:val="clear" w:color="auto" w:fill="FFFFFF"/>
            <w:vAlign w:val="center"/>
          </w:tcPr>
          <w:p w14:paraId="1E3D293E" w14:textId="6E3A28C1"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2B63E7F2" w14:textId="01DE4398"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32C60023" w14:textId="49737091"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14:paraId="710014A8" w14:textId="1000B659"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2B2557FC" w14:textId="35A416AD"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center"/>
          </w:tcPr>
          <w:p w14:paraId="52AD2833" w14:textId="66555E5D"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14:paraId="57EC1B92" w14:textId="74BA1E64"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14:paraId="17EA9139" w14:textId="090FEEC8"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14:paraId="1CD201BD" w14:textId="41E4DD6E"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900" w:type="dxa"/>
            <w:tcBorders>
              <w:top w:val="single" w:sz="4" w:space="0" w:color="auto"/>
              <w:left w:val="single" w:sz="4" w:space="0" w:color="auto"/>
              <w:bottom w:val="single" w:sz="4" w:space="0" w:color="auto"/>
              <w:right w:val="single" w:sz="4" w:space="0" w:color="auto"/>
            </w:tcBorders>
            <w:vAlign w:val="center"/>
          </w:tcPr>
          <w:p w14:paraId="3F9974D2" w14:textId="637A709A"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972" w:type="dxa"/>
            <w:gridSpan w:val="2"/>
            <w:tcBorders>
              <w:top w:val="single" w:sz="4" w:space="0" w:color="auto"/>
              <w:left w:val="single" w:sz="4" w:space="0" w:color="auto"/>
              <w:bottom w:val="single" w:sz="4" w:space="0" w:color="auto"/>
              <w:right w:val="single" w:sz="4" w:space="0" w:color="auto"/>
            </w:tcBorders>
            <w:vAlign w:val="center"/>
          </w:tcPr>
          <w:p w14:paraId="7D2368DD" w14:textId="61AFDAB5"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r>
      <w:tr w:rsidR="00317F0B" w:rsidRPr="00317F0B" w14:paraId="64FF90B0" w14:textId="77777777" w:rsidTr="00317F0B">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D27336" w14:textId="77777777"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Потери</w:t>
            </w:r>
          </w:p>
        </w:tc>
        <w:tc>
          <w:tcPr>
            <w:tcW w:w="824" w:type="dxa"/>
            <w:tcBorders>
              <w:top w:val="single" w:sz="4" w:space="0" w:color="auto"/>
              <w:left w:val="single" w:sz="4" w:space="0" w:color="auto"/>
              <w:bottom w:val="single" w:sz="4" w:space="0" w:color="auto"/>
              <w:right w:val="single" w:sz="4" w:space="0" w:color="auto"/>
            </w:tcBorders>
            <w:shd w:val="clear" w:color="auto" w:fill="FFFFFF"/>
            <w:vAlign w:val="center"/>
          </w:tcPr>
          <w:p w14:paraId="1D9ABE3A" w14:textId="1885CB26"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13,23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54808837" w14:textId="27A73BBA"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11</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61F69B51" w14:textId="217C5E5B"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11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14:paraId="4CB15D7F" w14:textId="1AF56045"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10</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4B5CC0A1" w14:textId="547E3A63"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10</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center"/>
          </w:tcPr>
          <w:p w14:paraId="4056C51E" w14:textId="5DE85018"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8</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14:paraId="5BD4E790" w14:textId="5047B091"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8</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14:paraId="11C46D16" w14:textId="60936E96"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5</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14:paraId="37999C71" w14:textId="748F22D7"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5</w:t>
            </w:r>
          </w:p>
        </w:tc>
        <w:tc>
          <w:tcPr>
            <w:tcW w:w="900" w:type="dxa"/>
            <w:tcBorders>
              <w:top w:val="single" w:sz="4" w:space="0" w:color="auto"/>
              <w:left w:val="single" w:sz="4" w:space="0" w:color="auto"/>
              <w:bottom w:val="single" w:sz="4" w:space="0" w:color="auto"/>
              <w:right w:val="single" w:sz="4" w:space="0" w:color="auto"/>
            </w:tcBorders>
            <w:vAlign w:val="center"/>
          </w:tcPr>
          <w:p w14:paraId="1B135E6A" w14:textId="3D074CD4"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5</w:t>
            </w:r>
          </w:p>
        </w:tc>
        <w:tc>
          <w:tcPr>
            <w:tcW w:w="972" w:type="dxa"/>
            <w:gridSpan w:val="2"/>
            <w:tcBorders>
              <w:top w:val="single" w:sz="4" w:space="0" w:color="auto"/>
              <w:left w:val="single" w:sz="4" w:space="0" w:color="auto"/>
              <w:bottom w:val="single" w:sz="4" w:space="0" w:color="auto"/>
              <w:right w:val="single" w:sz="4" w:space="0" w:color="auto"/>
            </w:tcBorders>
            <w:vAlign w:val="center"/>
          </w:tcPr>
          <w:p w14:paraId="5119C74C" w14:textId="1C294FAC"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5</w:t>
            </w:r>
          </w:p>
        </w:tc>
      </w:tr>
      <w:tr w:rsidR="005C709F" w:rsidRPr="00070FEC" w14:paraId="7DFE1464" w14:textId="77777777" w:rsidTr="00317F0B">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3B5EA739"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
                <w:bCs/>
                <w:sz w:val="24"/>
                <w:szCs w:val="24"/>
              </w:rPr>
              <w:t>Итого:</w:t>
            </w:r>
          </w:p>
        </w:tc>
        <w:tc>
          <w:tcPr>
            <w:tcW w:w="824" w:type="dxa"/>
            <w:tcBorders>
              <w:top w:val="single" w:sz="4" w:space="0" w:color="auto"/>
              <w:left w:val="single" w:sz="4" w:space="0" w:color="auto"/>
              <w:bottom w:val="single" w:sz="4" w:space="0" w:color="auto"/>
              <w:right w:val="single" w:sz="4" w:space="0" w:color="auto"/>
            </w:tcBorders>
            <w:shd w:val="clear" w:color="auto" w:fill="CFE7F5"/>
            <w:vAlign w:val="bottom"/>
          </w:tcPr>
          <w:p w14:paraId="39421624" w14:textId="0DB50DB8"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81,43</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bottom"/>
          </w:tcPr>
          <w:p w14:paraId="37583427" w14:textId="75DC1742"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79,2</w:t>
            </w:r>
          </w:p>
        </w:tc>
        <w:tc>
          <w:tcPr>
            <w:tcW w:w="827" w:type="dxa"/>
            <w:tcBorders>
              <w:top w:val="single" w:sz="4" w:space="0" w:color="auto"/>
              <w:left w:val="single" w:sz="4" w:space="0" w:color="auto"/>
              <w:bottom w:val="single" w:sz="4" w:space="0" w:color="auto"/>
              <w:right w:val="single" w:sz="4" w:space="0" w:color="auto"/>
            </w:tcBorders>
            <w:shd w:val="clear" w:color="auto" w:fill="CFE7F5"/>
            <w:vAlign w:val="bottom"/>
          </w:tcPr>
          <w:p w14:paraId="4DD5842C" w14:textId="17752525"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79,2</w:t>
            </w:r>
          </w:p>
        </w:tc>
        <w:tc>
          <w:tcPr>
            <w:tcW w:w="748" w:type="dxa"/>
            <w:tcBorders>
              <w:top w:val="single" w:sz="4" w:space="0" w:color="auto"/>
              <w:left w:val="single" w:sz="4" w:space="0" w:color="auto"/>
              <w:bottom w:val="single" w:sz="4" w:space="0" w:color="auto"/>
              <w:right w:val="single" w:sz="4" w:space="0" w:color="auto"/>
            </w:tcBorders>
            <w:shd w:val="clear" w:color="auto" w:fill="CFE7F5"/>
            <w:vAlign w:val="bottom"/>
          </w:tcPr>
          <w:p w14:paraId="133C7B2E" w14:textId="041EB65D"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78,2</w:t>
            </w:r>
          </w:p>
        </w:tc>
        <w:tc>
          <w:tcPr>
            <w:tcW w:w="750" w:type="dxa"/>
            <w:tcBorders>
              <w:top w:val="single" w:sz="4" w:space="0" w:color="auto"/>
              <w:left w:val="single" w:sz="4" w:space="0" w:color="auto"/>
              <w:bottom w:val="single" w:sz="4" w:space="0" w:color="auto"/>
              <w:right w:val="single" w:sz="4" w:space="0" w:color="auto"/>
            </w:tcBorders>
            <w:shd w:val="clear" w:color="auto" w:fill="CFE7F5"/>
            <w:vAlign w:val="bottom"/>
          </w:tcPr>
          <w:p w14:paraId="124E5C78" w14:textId="2946D0EC"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78,2</w:t>
            </w:r>
          </w:p>
        </w:tc>
        <w:tc>
          <w:tcPr>
            <w:tcW w:w="877" w:type="dxa"/>
            <w:tcBorders>
              <w:top w:val="single" w:sz="4" w:space="0" w:color="auto"/>
              <w:left w:val="single" w:sz="4" w:space="0" w:color="auto"/>
              <w:bottom w:val="single" w:sz="4" w:space="0" w:color="auto"/>
              <w:right w:val="single" w:sz="4" w:space="0" w:color="auto"/>
            </w:tcBorders>
            <w:shd w:val="clear" w:color="auto" w:fill="CFE7F5"/>
            <w:vAlign w:val="bottom"/>
          </w:tcPr>
          <w:p w14:paraId="633E2961" w14:textId="1CC9BDFC"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76,2</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bottom"/>
          </w:tcPr>
          <w:p w14:paraId="62C65A82" w14:textId="028A34A2"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76,2</w:t>
            </w:r>
          </w:p>
        </w:tc>
        <w:tc>
          <w:tcPr>
            <w:tcW w:w="724" w:type="dxa"/>
            <w:tcBorders>
              <w:top w:val="single" w:sz="4" w:space="0" w:color="auto"/>
              <w:left w:val="single" w:sz="4" w:space="0" w:color="auto"/>
              <w:bottom w:val="single" w:sz="4" w:space="0" w:color="auto"/>
              <w:right w:val="single" w:sz="4" w:space="0" w:color="auto"/>
            </w:tcBorders>
            <w:shd w:val="clear" w:color="auto" w:fill="CFE7F5"/>
            <w:vAlign w:val="bottom"/>
          </w:tcPr>
          <w:p w14:paraId="6E8B191F" w14:textId="0B11D44A"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73,2</w:t>
            </w:r>
          </w:p>
        </w:tc>
        <w:tc>
          <w:tcPr>
            <w:tcW w:w="950" w:type="dxa"/>
            <w:tcBorders>
              <w:top w:val="single" w:sz="4" w:space="0" w:color="auto"/>
              <w:left w:val="single" w:sz="4" w:space="0" w:color="auto"/>
              <w:bottom w:val="single" w:sz="4" w:space="0" w:color="auto"/>
              <w:right w:val="single" w:sz="4" w:space="0" w:color="auto"/>
            </w:tcBorders>
            <w:shd w:val="clear" w:color="auto" w:fill="CFE7F5"/>
            <w:vAlign w:val="bottom"/>
          </w:tcPr>
          <w:p w14:paraId="694FA9AE" w14:textId="4609DF85"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73,2</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bottom"/>
          </w:tcPr>
          <w:p w14:paraId="302D55F3" w14:textId="03D0CA7A"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73,2</w:t>
            </w:r>
          </w:p>
        </w:tc>
        <w:tc>
          <w:tcPr>
            <w:tcW w:w="972" w:type="dxa"/>
            <w:gridSpan w:val="2"/>
            <w:tcBorders>
              <w:top w:val="single" w:sz="4" w:space="0" w:color="auto"/>
              <w:left w:val="single" w:sz="4" w:space="0" w:color="auto"/>
              <w:bottom w:val="single" w:sz="4" w:space="0" w:color="auto"/>
              <w:right w:val="single" w:sz="4" w:space="0" w:color="auto"/>
            </w:tcBorders>
            <w:shd w:val="clear" w:color="auto" w:fill="CFE7F5"/>
            <w:vAlign w:val="bottom"/>
          </w:tcPr>
          <w:p w14:paraId="564707AB" w14:textId="7BF4545A" w:rsidR="005C709F" w:rsidRPr="00070FEC"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73,2</w:t>
            </w:r>
          </w:p>
        </w:tc>
      </w:tr>
    </w:tbl>
    <w:p w14:paraId="17614867" w14:textId="04872AD6" w:rsidR="005C709F" w:rsidRDefault="005C709F" w:rsidP="00317F0B">
      <w:pPr>
        <w:spacing w:after="0" w:line="240" w:lineRule="atLeast"/>
        <w:ind w:firstLine="709"/>
        <w:jc w:val="both"/>
        <w:rPr>
          <w:rFonts w:ascii="Calibri" w:eastAsia="Calibri" w:hAnsi="Calibri" w:cs="Calibri"/>
          <w:lang w:eastAsia="zh-CN"/>
        </w:rPr>
      </w:pPr>
      <w:r>
        <w:rPr>
          <w:rFonts w:ascii="Times New Roman" w:hAnsi="Times New Roman" w:cs="Times New Roman"/>
          <w:sz w:val="28"/>
          <w:szCs w:val="28"/>
        </w:rPr>
        <w:t xml:space="preserve">Водоснабжение, по населению рассчитано исходя из прогноза численности населения </w:t>
      </w:r>
      <w:r w:rsidR="00317F0B">
        <w:rPr>
          <w:rFonts w:ascii="Times New Roman" w:hAnsi="Times New Roman" w:cs="Times New Roman"/>
          <w:sz w:val="28"/>
          <w:szCs w:val="28"/>
        </w:rPr>
        <w:t>Холмского ГП и сокращению потерь в результате реализации мероприятий</w:t>
      </w:r>
      <w:r>
        <w:rPr>
          <w:rFonts w:ascii="Times New Roman" w:hAnsi="Times New Roman" w:cs="Times New Roman"/>
          <w:sz w:val="28"/>
          <w:szCs w:val="28"/>
        </w:rPr>
        <w:t>.</w:t>
      </w:r>
    </w:p>
    <w:p w14:paraId="0A234581" w14:textId="77777777" w:rsidR="005C709F" w:rsidRDefault="005C709F" w:rsidP="005C709F">
      <w:pPr>
        <w:spacing w:after="0" w:line="360" w:lineRule="auto"/>
        <w:ind w:firstLine="709"/>
        <w:jc w:val="both"/>
        <w:rPr>
          <w:rFonts w:ascii="Times New Roman" w:hAnsi="Times New Roman" w:cs="Times New Roman"/>
          <w:sz w:val="28"/>
          <w:szCs w:val="28"/>
        </w:rPr>
      </w:pPr>
    </w:p>
    <w:p w14:paraId="062E0E2E" w14:textId="77777777" w:rsidR="005C709F" w:rsidRPr="00682C87" w:rsidRDefault="005C709F" w:rsidP="00682C87">
      <w:pPr>
        <w:pStyle w:val="3"/>
        <w:tabs>
          <w:tab w:val="left" w:pos="720"/>
        </w:tabs>
        <w:spacing w:before="0" w:after="0" w:line="240" w:lineRule="atLeast"/>
        <w:ind w:left="0" w:firstLine="0"/>
        <w:jc w:val="center"/>
        <w:rPr>
          <w:rFonts w:ascii="Times New Roman" w:hAnsi="Times New Roman" w:cs="Times New Roman"/>
        </w:rPr>
      </w:pPr>
      <w:bookmarkStart w:id="25" w:name="_Toc38874842"/>
      <w:r>
        <w:rPr>
          <w:rFonts w:ascii="Times New Roman" w:hAnsi="Times New Roman" w:cs="Times New Roman"/>
        </w:rPr>
        <w:lastRenderedPageBreak/>
        <w:t xml:space="preserve">1.3.12 Сведения о фактических и планируемых потерях горячей, питьевой, </w:t>
      </w:r>
      <w:r w:rsidRPr="00682C87">
        <w:rPr>
          <w:rFonts w:ascii="Times New Roman" w:hAnsi="Times New Roman" w:cs="Times New Roman"/>
        </w:rPr>
        <w:t>технической воды при её транспортировке.</w:t>
      </w:r>
      <w:bookmarkEnd w:id="25"/>
      <w:r w:rsidRPr="00682C87">
        <w:rPr>
          <w:rFonts w:ascii="Times New Roman" w:hAnsi="Times New Roman" w:cs="Times New Roman"/>
        </w:rPr>
        <w:t xml:space="preserve"> </w:t>
      </w:r>
    </w:p>
    <w:p w14:paraId="2FE2A38C" w14:textId="3BCC776B" w:rsidR="005C709F" w:rsidRPr="00682C87" w:rsidRDefault="005C709F" w:rsidP="00682C87">
      <w:pPr>
        <w:pStyle w:val="a0"/>
        <w:spacing w:line="240" w:lineRule="atLeast"/>
        <w:ind w:firstLine="709"/>
        <w:jc w:val="both"/>
        <w:rPr>
          <w:rFonts w:ascii="Times New Roman" w:hAnsi="Times New Roman" w:cs="Times New Roman"/>
        </w:rPr>
      </w:pPr>
      <w:r w:rsidRPr="00A122E5">
        <w:rPr>
          <w:rFonts w:ascii="Times New Roman" w:hAnsi="Times New Roman" w:cs="Times New Roman"/>
          <w:sz w:val="28"/>
          <w:szCs w:val="28"/>
        </w:rPr>
        <w:t>За 202</w:t>
      </w:r>
      <w:r w:rsidR="00E113C8" w:rsidRPr="00A122E5">
        <w:rPr>
          <w:rFonts w:ascii="Times New Roman" w:hAnsi="Times New Roman" w:cs="Times New Roman"/>
          <w:sz w:val="28"/>
          <w:szCs w:val="28"/>
        </w:rPr>
        <w:t>1</w:t>
      </w:r>
      <w:r w:rsidRPr="00A122E5">
        <w:rPr>
          <w:rFonts w:ascii="Times New Roman" w:hAnsi="Times New Roman" w:cs="Times New Roman"/>
          <w:sz w:val="28"/>
          <w:szCs w:val="28"/>
        </w:rPr>
        <w:t xml:space="preserve"> год потери воды составили </w:t>
      </w:r>
      <w:r w:rsidR="00A122E5" w:rsidRPr="00A122E5">
        <w:rPr>
          <w:rFonts w:ascii="Times New Roman" w:hAnsi="Times New Roman" w:cs="Times New Roman"/>
          <w:sz w:val="28"/>
          <w:szCs w:val="28"/>
        </w:rPr>
        <w:t>13,23</w:t>
      </w:r>
      <w:r w:rsidRPr="00A122E5">
        <w:rPr>
          <w:rFonts w:ascii="Times New Roman" w:hAnsi="Times New Roman" w:cs="Times New Roman"/>
          <w:sz w:val="28"/>
          <w:szCs w:val="28"/>
        </w:rPr>
        <w:t xml:space="preserve"> тыс.куб.м/год. При выполнении всех мероприятий по замене водопровода, на расчетный срок потери будут составлять </w:t>
      </w:r>
      <w:r w:rsidR="00A122E5" w:rsidRPr="00A122E5">
        <w:rPr>
          <w:rFonts w:ascii="Times New Roman" w:hAnsi="Times New Roman" w:cs="Times New Roman"/>
          <w:sz w:val="28"/>
          <w:szCs w:val="28"/>
        </w:rPr>
        <w:t>5</w:t>
      </w:r>
      <w:r w:rsidRPr="00A122E5">
        <w:rPr>
          <w:rFonts w:ascii="Times New Roman" w:hAnsi="Times New Roman" w:cs="Times New Roman"/>
          <w:sz w:val="28"/>
          <w:szCs w:val="28"/>
        </w:rPr>
        <w:t xml:space="preserve"> тыс.куб.м/год.</w:t>
      </w:r>
    </w:p>
    <w:p w14:paraId="24A90B7A" w14:textId="417163B3" w:rsidR="005C709F" w:rsidRPr="00682C87" w:rsidRDefault="005C709F" w:rsidP="00682C87">
      <w:pPr>
        <w:pStyle w:val="a0"/>
        <w:spacing w:line="240" w:lineRule="atLeast"/>
        <w:ind w:firstLine="709"/>
        <w:jc w:val="both"/>
        <w:rPr>
          <w:rFonts w:ascii="Times New Roman" w:hAnsi="Times New Roman" w:cs="Times New Roman"/>
        </w:rPr>
      </w:pPr>
      <w:r w:rsidRPr="00682C87">
        <w:rPr>
          <w:rFonts w:ascii="Times New Roman" w:hAnsi="Times New Roman" w:cs="Times New Roman"/>
          <w:sz w:val="28"/>
          <w:szCs w:val="28"/>
        </w:rP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w:t>
      </w:r>
      <w:r w:rsidR="005F673E" w:rsidRPr="00682C87">
        <w:rPr>
          <w:rFonts w:ascii="Times New Roman" w:hAnsi="Times New Roman" w:cs="Times New Roman"/>
          <w:sz w:val="28"/>
          <w:szCs w:val="28"/>
        </w:rPr>
        <w:t>лы, повысив качество их работы.</w:t>
      </w:r>
    </w:p>
    <w:p w14:paraId="042A0417" w14:textId="77777777" w:rsidR="005C709F" w:rsidRPr="00A122E5" w:rsidRDefault="005C709F" w:rsidP="00682C87">
      <w:pPr>
        <w:pStyle w:val="a0"/>
        <w:spacing w:line="240" w:lineRule="atLeast"/>
        <w:ind w:firstLine="709"/>
        <w:jc w:val="both"/>
        <w:rPr>
          <w:rFonts w:ascii="Times New Roman" w:hAnsi="Times New Roman" w:cs="Times New Roman"/>
          <w:sz w:val="28"/>
          <w:szCs w:val="28"/>
        </w:rPr>
      </w:pPr>
      <w:r w:rsidRPr="00A122E5">
        <w:rPr>
          <w:rStyle w:val="1f1"/>
          <w:rFonts w:ascii="Times New Roman" w:hAnsi="Times New Roman" w:cs="Times New Roman"/>
          <w:sz w:val="28"/>
          <w:szCs w:val="28"/>
        </w:rPr>
        <w:t>Таблица 9</w:t>
      </w:r>
    </w:p>
    <w:tbl>
      <w:tblPr>
        <w:tblW w:w="10800" w:type="dxa"/>
        <w:tblInd w:w="-531" w:type="dxa"/>
        <w:tblLayout w:type="fixed"/>
        <w:tblCellMar>
          <w:left w:w="0" w:type="dxa"/>
          <w:right w:w="0" w:type="dxa"/>
        </w:tblCellMar>
        <w:tblLook w:val="04A0" w:firstRow="1" w:lastRow="0" w:firstColumn="1" w:lastColumn="0" w:noHBand="0" w:noVBand="1"/>
      </w:tblPr>
      <w:tblGrid>
        <w:gridCol w:w="3226"/>
        <w:gridCol w:w="1068"/>
        <w:gridCol w:w="910"/>
        <w:gridCol w:w="1227"/>
        <w:gridCol w:w="977"/>
        <w:gridCol w:w="1114"/>
        <w:gridCol w:w="1159"/>
        <w:gridCol w:w="1119"/>
      </w:tblGrid>
      <w:tr w:rsidR="005C709F" w:rsidRPr="00A122E5" w14:paraId="545A95A4" w14:textId="77777777" w:rsidTr="005C709F">
        <w:trPr>
          <w:trHeight w:val="23"/>
        </w:trPr>
        <w:tc>
          <w:tcPr>
            <w:tcW w:w="3226" w:type="dxa"/>
            <w:tcBorders>
              <w:top w:val="single" w:sz="4" w:space="0" w:color="000000"/>
              <w:left w:val="single" w:sz="4" w:space="0" w:color="000000"/>
              <w:bottom w:val="single" w:sz="4" w:space="0" w:color="000000"/>
              <w:right w:val="nil"/>
            </w:tcBorders>
            <w:shd w:val="clear" w:color="auto" w:fill="CFE7F5"/>
            <w:vAlign w:val="center"/>
            <w:hideMark/>
          </w:tcPr>
          <w:p w14:paraId="5AEBA5BE" w14:textId="77777777" w:rsidR="005C709F" w:rsidRPr="00A122E5" w:rsidRDefault="005C709F">
            <w:pPr>
              <w:pStyle w:val="1c"/>
              <w:jc w:val="center"/>
              <w:rPr>
                <w:rFonts w:ascii="Times New Roman" w:hAnsi="Times New Roman" w:cs="Times New Roman"/>
                <w:sz w:val="28"/>
                <w:szCs w:val="28"/>
              </w:rPr>
            </w:pPr>
            <w:r w:rsidRPr="00A122E5">
              <w:rPr>
                <w:rFonts w:ascii="Times New Roman" w:hAnsi="Times New Roman" w:cs="Times New Roman"/>
                <w:sz w:val="28"/>
                <w:szCs w:val="28"/>
              </w:rPr>
              <w:t>Наименование показателей</w:t>
            </w:r>
          </w:p>
        </w:tc>
        <w:tc>
          <w:tcPr>
            <w:tcW w:w="1068" w:type="dxa"/>
            <w:tcBorders>
              <w:top w:val="single" w:sz="4" w:space="0" w:color="000000"/>
              <w:left w:val="single" w:sz="4" w:space="0" w:color="000000"/>
              <w:bottom w:val="single" w:sz="4" w:space="0" w:color="000000"/>
              <w:right w:val="nil"/>
            </w:tcBorders>
            <w:shd w:val="clear" w:color="auto" w:fill="CFE7F5"/>
            <w:vAlign w:val="center"/>
            <w:hideMark/>
          </w:tcPr>
          <w:p w14:paraId="1D425D7E" w14:textId="37C1CC5B"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4</w:t>
            </w:r>
            <w:r w:rsidRPr="00A122E5">
              <w:rPr>
                <w:rFonts w:ascii="Times New Roman" w:hAnsi="Times New Roman" w:cs="Times New Roman"/>
                <w:sz w:val="28"/>
                <w:szCs w:val="28"/>
              </w:rPr>
              <w:t xml:space="preserve"> г.</w:t>
            </w:r>
          </w:p>
        </w:tc>
        <w:tc>
          <w:tcPr>
            <w:tcW w:w="910" w:type="dxa"/>
            <w:tcBorders>
              <w:top w:val="single" w:sz="4" w:space="0" w:color="000000"/>
              <w:left w:val="single" w:sz="4" w:space="0" w:color="000000"/>
              <w:bottom w:val="single" w:sz="4" w:space="0" w:color="000000"/>
              <w:right w:val="nil"/>
            </w:tcBorders>
            <w:shd w:val="clear" w:color="auto" w:fill="CFE7F5"/>
            <w:vAlign w:val="center"/>
            <w:hideMark/>
          </w:tcPr>
          <w:p w14:paraId="16095ABB" w14:textId="71FB55B7"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5</w:t>
            </w:r>
            <w:r w:rsidRPr="00A122E5">
              <w:rPr>
                <w:rFonts w:ascii="Times New Roman" w:hAnsi="Times New Roman" w:cs="Times New Roman"/>
                <w:sz w:val="28"/>
                <w:szCs w:val="28"/>
              </w:rPr>
              <w:t xml:space="preserve"> г.</w:t>
            </w:r>
          </w:p>
        </w:tc>
        <w:tc>
          <w:tcPr>
            <w:tcW w:w="1227" w:type="dxa"/>
            <w:tcBorders>
              <w:top w:val="single" w:sz="4" w:space="0" w:color="000000"/>
              <w:left w:val="single" w:sz="4" w:space="0" w:color="000000"/>
              <w:bottom w:val="single" w:sz="4" w:space="0" w:color="000000"/>
              <w:right w:val="nil"/>
            </w:tcBorders>
            <w:shd w:val="clear" w:color="auto" w:fill="CFE7F5"/>
            <w:vAlign w:val="center"/>
            <w:hideMark/>
          </w:tcPr>
          <w:p w14:paraId="7FEA74FF" w14:textId="6CAACA23"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6</w:t>
            </w:r>
            <w:r w:rsidRPr="00A122E5">
              <w:rPr>
                <w:rFonts w:ascii="Times New Roman" w:hAnsi="Times New Roman" w:cs="Times New Roman"/>
                <w:sz w:val="28"/>
                <w:szCs w:val="28"/>
              </w:rPr>
              <w:t xml:space="preserve"> г.</w:t>
            </w:r>
          </w:p>
        </w:tc>
        <w:tc>
          <w:tcPr>
            <w:tcW w:w="977" w:type="dxa"/>
            <w:tcBorders>
              <w:top w:val="single" w:sz="4" w:space="0" w:color="000000"/>
              <w:left w:val="single" w:sz="4" w:space="0" w:color="000000"/>
              <w:bottom w:val="single" w:sz="4" w:space="0" w:color="000000"/>
              <w:right w:val="nil"/>
            </w:tcBorders>
            <w:shd w:val="clear" w:color="auto" w:fill="CFE7F5"/>
            <w:vAlign w:val="center"/>
            <w:hideMark/>
          </w:tcPr>
          <w:p w14:paraId="60975C43" w14:textId="4228AC9C"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7</w:t>
            </w:r>
            <w:r w:rsidRPr="00A122E5">
              <w:rPr>
                <w:rFonts w:ascii="Times New Roman" w:hAnsi="Times New Roman" w:cs="Times New Roman"/>
                <w:sz w:val="28"/>
                <w:szCs w:val="28"/>
              </w:rPr>
              <w:t xml:space="preserve"> г.</w:t>
            </w:r>
          </w:p>
        </w:tc>
        <w:tc>
          <w:tcPr>
            <w:tcW w:w="1114" w:type="dxa"/>
            <w:tcBorders>
              <w:top w:val="single" w:sz="4" w:space="0" w:color="000000"/>
              <w:left w:val="single" w:sz="4" w:space="0" w:color="000000"/>
              <w:bottom w:val="single" w:sz="4" w:space="0" w:color="000000"/>
              <w:right w:val="nil"/>
            </w:tcBorders>
            <w:shd w:val="clear" w:color="auto" w:fill="CFE7F5"/>
            <w:vAlign w:val="center"/>
            <w:hideMark/>
          </w:tcPr>
          <w:p w14:paraId="29BB5979" w14:textId="221EB04D"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8</w:t>
            </w:r>
            <w:r w:rsidRPr="00A122E5">
              <w:rPr>
                <w:rFonts w:ascii="Times New Roman" w:hAnsi="Times New Roman" w:cs="Times New Roman"/>
                <w:sz w:val="28"/>
                <w:szCs w:val="28"/>
              </w:rPr>
              <w:t xml:space="preserve"> г.</w:t>
            </w:r>
          </w:p>
        </w:tc>
        <w:tc>
          <w:tcPr>
            <w:tcW w:w="1159" w:type="dxa"/>
            <w:tcBorders>
              <w:top w:val="single" w:sz="4" w:space="0" w:color="000000"/>
              <w:left w:val="single" w:sz="4" w:space="0" w:color="000000"/>
              <w:bottom w:val="single" w:sz="4" w:space="0" w:color="000000"/>
              <w:right w:val="nil"/>
            </w:tcBorders>
            <w:shd w:val="clear" w:color="auto" w:fill="CFE7F5"/>
            <w:vAlign w:val="center"/>
            <w:hideMark/>
          </w:tcPr>
          <w:p w14:paraId="13643659" w14:textId="526EF37E"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9</w:t>
            </w:r>
            <w:r w:rsidRPr="00A122E5">
              <w:rPr>
                <w:rFonts w:ascii="Times New Roman" w:hAnsi="Times New Roman" w:cs="Times New Roman"/>
                <w:sz w:val="28"/>
                <w:szCs w:val="28"/>
              </w:rPr>
              <w:t xml:space="preserve"> г.</w:t>
            </w:r>
          </w:p>
        </w:tc>
        <w:tc>
          <w:tcPr>
            <w:tcW w:w="111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0685C170" w14:textId="1EC266BD" w:rsidR="005C709F" w:rsidRPr="00A122E5" w:rsidRDefault="005C709F" w:rsidP="00B316E4">
            <w:pPr>
              <w:pStyle w:val="1c"/>
              <w:jc w:val="center"/>
              <w:rPr>
                <w:rFonts w:ascii="Times New Roman" w:hAnsi="Times New Roman" w:cs="Times New Roman"/>
                <w:sz w:val="28"/>
                <w:szCs w:val="28"/>
              </w:rPr>
            </w:pPr>
            <w:r w:rsidRPr="00A122E5">
              <w:rPr>
                <w:rStyle w:val="1f1"/>
                <w:rFonts w:ascii="Times New Roman" w:hAnsi="Times New Roman" w:cs="Times New Roman"/>
                <w:sz w:val="28"/>
                <w:szCs w:val="28"/>
              </w:rPr>
              <w:t>203</w:t>
            </w:r>
            <w:r w:rsidR="00B316E4" w:rsidRPr="00A122E5">
              <w:rPr>
                <w:rStyle w:val="1f1"/>
                <w:rFonts w:ascii="Times New Roman" w:hAnsi="Times New Roman" w:cs="Times New Roman"/>
                <w:sz w:val="28"/>
                <w:szCs w:val="28"/>
              </w:rPr>
              <w:t>4</w:t>
            </w:r>
            <w:r w:rsidRPr="00A122E5">
              <w:rPr>
                <w:rStyle w:val="1f1"/>
                <w:rFonts w:ascii="Times New Roman" w:hAnsi="Times New Roman" w:cs="Times New Roman"/>
                <w:sz w:val="28"/>
                <w:szCs w:val="28"/>
              </w:rPr>
              <w:t>г.</w:t>
            </w:r>
          </w:p>
        </w:tc>
      </w:tr>
      <w:tr w:rsidR="005C709F" w:rsidRPr="00A122E5" w14:paraId="3ECF377E" w14:textId="77777777" w:rsidTr="00B316E4">
        <w:trPr>
          <w:trHeight w:val="23"/>
        </w:trPr>
        <w:tc>
          <w:tcPr>
            <w:tcW w:w="3226" w:type="dxa"/>
            <w:tcBorders>
              <w:top w:val="single" w:sz="4" w:space="0" w:color="000000"/>
              <w:left w:val="single" w:sz="4" w:space="0" w:color="000000"/>
              <w:bottom w:val="single" w:sz="4" w:space="0" w:color="000000"/>
              <w:right w:val="nil"/>
            </w:tcBorders>
            <w:vAlign w:val="center"/>
            <w:hideMark/>
          </w:tcPr>
          <w:p w14:paraId="322B9802" w14:textId="77777777" w:rsidR="005C709F" w:rsidRPr="00A122E5" w:rsidRDefault="005C709F">
            <w:pPr>
              <w:pStyle w:val="1c"/>
              <w:jc w:val="center"/>
              <w:rPr>
                <w:rFonts w:ascii="Times New Roman" w:hAnsi="Times New Roman" w:cs="Times New Roman"/>
                <w:sz w:val="28"/>
                <w:szCs w:val="28"/>
              </w:rPr>
            </w:pPr>
            <w:r w:rsidRPr="00A122E5">
              <w:rPr>
                <w:rStyle w:val="1f1"/>
                <w:rFonts w:ascii="Times New Roman" w:hAnsi="Times New Roman" w:cs="Times New Roman"/>
                <w:sz w:val="28"/>
                <w:szCs w:val="28"/>
              </w:rPr>
              <w:t>Объем потерь питьевой воды (тыс. м</w:t>
            </w:r>
            <w:r w:rsidRPr="00A122E5">
              <w:rPr>
                <w:rStyle w:val="1f1"/>
                <w:rFonts w:ascii="Times New Roman" w:hAnsi="Times New Roman" w:cs="Times New Roman"/>
                <w:position w:val="12"/>
                <w:sz w:val="28"/>
                <w:szCs w:val="28"/>
              </w:rPr>
              <w:t>3</w:t>
            </w:r>
            <w:r w:rsidRPr="00A122E5">
              <w:rPr>
                <w:rStyle w:val="1f1"/>
                <w:rFonts w:ascii="Times New Roman" w:hAnsi="Times New Roman" w:cs="Times New Roman"/>
                <w:sz w:val="28"/>
                <w:szCs w:val="28"/>
              </w:rPr>
              <w:t>)</w:t>
            </w:r>
          </w:p>
        </w:tc>
        <w:tc>
          <w:tcPr>
            <w:tcW w:w="1068" w:type="dxa"/>
            <w:tcBorders>
              <w:top w:val="single" w:sz="4" w:space="0" w:color="000000"/>
              <w:left w:val="single" w:sz="4" w:space="0" w:color="000000"/>
              <w:bottom w:val="single" w:sz="4" w:space="0" w:color="000000"/>
              <w:right w:val="nil"/>
            </w:tcBorders>
            <w:vAlign w:val="center"/>
          </w:tcPr>
          <w:p w14:paraId="4D735FFD" w14:textId="2E0E085B"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13,23</w:t>
            </w:r>
          </w:p>
        </w:tc>
        <w:tc>
          <w:tcPr>
            <w:tcW w:w="910" w:type="dxa"/>
            <w:tcBorders>
              <w:top w:val="single" w:sz="4" w:space="0" w:color="000000"/>
              <w:left w:val="single" w:sz="4" w:space="0" w:color="000000"/>
              <w:bottom w:val="single" w:sz="4" w:space="0" w:color="000000"/>
              <w:right w:val="nil"/>
            </w:tcBorders>
            <w:vAlign w:val="center"/>
          </w:tcPr>
          <w:p w14:paraId="5E364FE4" w14:textId="6B6365A5"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11</w:t>
            </w:r>
          </w:p>
        </w:tc>
        <w:tc>
          <w:tcPr>
            <w:tcW w:w="1227" w:type="dxa"/>
            <w:tcBorders>
              <w:top w:val="single" w:sz="4" w:space="0" w:color="000000"/>
              <w:left w:val="single" w:sz="4" w:space="0" w:color="000000"/>
              <w:bottom w:val="single" w:sz="4" w:space="0" w:color="000000"/>
              <w:right w:val="nil"/>
            </w:tcBorders>
            <w:vAlign w:val="center"/>
          </w:tcPr>
          <w:p w14:paraId="64A3B5A4" w14:textId="5F3F5BEF"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11</w:t>
            </w:r>
          </w:p>
        </w:tc>
        <w:tc>
          <w:tcPr>
            <w:tcW w:w="977" w:type="dxa"/>
            <w:tcBorders>
              <w:top w:val="single" w:sz="4" w:space="0" w:color="000000"/>
              <w:left w:val="single" w:sz="4" w:space="0" w:color="000000"/>
              <w:bottom w:val="single" w:sz="4" w:space="0" w:color="000000"/>
              <w:right w:val="nil"/>
            </w:tcBorders>
            <w:vAlign w:val="center"/>
          </w:tcPr>
          <w:p w14:paraId="777C5048" w14:textId="1CB6B65E"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10</w:t>
            </w:r>
          </w:p>
        </w:tc>
        <w:tc>
          <w:tcPr>
            <w:tcW w:w="1114" w:type="dxa"/>
            <w:tcBorders>
              <w:top w:val="single" w:sz="4" w:space="0" w:color="000000"/>
              <w:left w:val="single" w:sz="4" w:space="0" w:color="000000"/>
              <w:bottom w:val="single" w:sz="4" w:space="0" w:color="000000"/>
              <w:right w:val="nil"/>
            </w:tcBorders>
            <w:vAlign w:val="center"/>
          </w:tcPr>
          <w:p w14:paraId="7720D616" w14:textId="287F061F"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10</w:t>
            </w:r>
          </w:p>
        </w:tc>
        <w:tc>
          <w:tcPr>
            <w:tcW w:w="1159" w:type="dxa"/>
            <w:tcBorders>
              <w:top w:val="single" w:sz="4" w:space="0" w:color="000000"/>
              <w:left w:val="single" w:sz="4" w:space="0" w:color="000000"/>
              <w:bottom w:val="single" w:sz="4" w:space="0" w:color="000000"/>
              <w:right w:val="nil"/>
            </w:tcBorders>
            <w:vAlign w:val="center"/>
          </w:tcPr>
          <w:p w14:paraId="41C1F49E" w14:textId="2C1AA22A"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8</w:t>
            </w:r>
          </w:p>
        </w:tc>
        <w:tc>
          <w:tcPr>
            <w:tcW w:w="1119" w:type="dxa"/>
            <w:tcBorders>
              <w:top w:val="single" w:sz="4" w:space="0" w:color="000000"/>
              <w:left w:val="single" w:sz="4" w:space="0" w:color="000000"/>
              <w:bottom w:val="single" w:sz="4" w:space="0" w:color="000000"/>
              <w:right w:val="single" w:sz="4" w:space="0" w:color="000000"/>
            </w:tcBorders>
            <w:vAlign w:val="center"/>
          </w:tcPr>
          <w:p w14:paraId="48D21728" w14:textId="14CBE300"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5</w:t>
            </w:r>
          </w:p>
        </w:tc>
      </w:tr>
      <w:tr w:rsidR="005C709F" w:rsidRPr="00A122E5" w14:paraId="4662BA5B" w14:textId="77777777" w:rsidTr="00B316E4">
        <w:trPr>
          <w:trHeight w:val="23"/>
        </w:trPr>
        <w:tc>
          <w:tcPr>
            <w:tcW w:w="3226" w:type="dxa"/>
            <w:tcBorders>
              <w:top w:val="single" w:sz="4" w:space="0" w:color="000000"/>
              <w:left w:val="single" w:sz="4" w:space="0" w:color="000000"/>
              <w:bottom w:val="single" w:sz="4" w:space="0" w:color="000000"/>
              <w:right w:val="nil"/>
            </w:tcBorders>
            <w:vAlign w:val="center"/>
            <w:hideMark/>
          </w:tcPr>
          <w:p w14:paraId="2E90AE12" w14:textId="77777777" w:rsidR="005C709F" w:rsidRPr="00A122E5" w:rsidRDefault="005C709F">
            <w:pPr>
              <w:pStyle w:val="1c"/>
              <w:jc w:val="center"/>
              <w:rPr>
                <w:rFonts w:ascii="Times New Roman" w:hAnsi="Times New Roman" w:cs="Times New Roman"/>
                <w:sz w:val="28"/>
                <w:szCs w:val="28"/>
              </w:rPr>
            </w:pPr>
            <w:r w:rsidRPr="00A122E5">
              <w:rPr>
                <w:rStyle w:val="1f1"/>
                <w:rFonts w:ascii="Times New Roman" w:hAnsi="Times New Roman" w:cs="Times New Roman"/>
                <w:sz w:val="28"/>
                <w:szCs w:val="28"/>
              </w:rPr>
              <w:t>Объем отпуска в сеть питьевой воды (тыс.</w:t>
            </w:r>
            <w:r w:rsidRPr="00A122E5">
              <w:rPr>
                <w:rStyle w:val="1f1"/>
                <w:rFonts w:ascii="Times New Roman" w:hAnsi="Times New Roman" w:cs="Times New Roman"/>
                <w:spacing w:val="-1"/>
                <w:sz w:val="28"/>
                <w:szCs w:val="28"/>
              </w:rPr>
              <w:t xml:space="preserve"> </w:t>
            </w:r>
            <w:r w:rsidRPr="00A122E5">
              <w:rPr>
                <w:rStyle w:val="1f1"/>
                <w:rFonts w:ascii="Times New Roman" w:hAnsi="Times New Roman" w:cs="Times New Roman"/>
                <w:sz w:val="28"/>
                <w:szCs w:val="28"/>
              </w:rPr>
              <w:t>м</w:t>
            </w:r>
            <w:r w:rsidRPr="00A122E5">
              <w:rPr>
                <w:rStyle w:val="1f1"/>
                <w:rFonts w:ascii="Times New Roman" w:hAnsi="Times New Roman" w:cs="Times New Roman"/>
                <w:position w:val="12"/>
                <w:sz w:val="28"/>
                <w:szCs w:val="28"/>
              </w:rPr>
              <w:t>3</w:t>
            </w:r>
            <w:r w:rsidRPr="00A122E5">
              <w:rPr>
                <w:rStyle w:val="1f1"/>
                <w:rFonts w:ascii="Times New Roman" w:hAnsi="Times New Roman" w:cs="Times New Roman"/>
                <w:sz w:val="28"/>
                <w:szCs w:val="28"/>
              </w:rPr>
              <w:t>)</w:t>
            </w:r>
          </w:p>
        </w:tc>
        <w:tc>
          <w:tcPr>
            <w:tcW w:w="1068" w:type="dxa"/>
            <w:tcBorders>
              <w:top w:val="single" w:sz="4" w:space="0" w:color="000000"/>
              <w:left w:val="single" w:sz="4" w:space="0" w:color="000000"/>
              <w:bottom w:val="single" w:sz="4" w:space="0" w:color="000000"/>
              <w:right w:val="nil"/>
            </w:tcBorders>
            <w:vAlign w:val="center"/>
          </w:tcPr>
          <w:p w14:paraId="7F72C572" w14:textId="6CD04440"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910" w:type="dxa"/>
            <w:tcBorders>
              <w:top w:val="single" w:sz="4" w:space="0" w:color="000000"/>
              <w:left w:val="single" w:sz="4" w:space="0" w:color="000000"/>
              <w:bottom w:val="single" w:sz="4" w:space="0" w:color="000000"/>
              <w:right w:val="nil"/>
            </w:tcBorders>
            <w:vAlign w:val="center"/>
          </w:tcPr>
          <w:p w14:paraId="710DAF9B" w14:textId="0CD72F82"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1227" w:type="dxa"/>
            <w:tcBorders>
              <w:top w:val="single" w:sz="4" w:space="0" w:color="000000"/>
              <w:left w:val="single" w:sz="4" w:space="0" w:color="000000"/>
              <w:bottom w:val="single" w:sz="4" w:space="0" w:color="000000"/>
              <w:right w:val="nil"/>
            </w:tcBorders>
            <w:vAlign w:val="center"/>
          </w:tcPr>
          <w:p w14:paraId="3516BDA1" w14:textId="3646430D"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977" w:type="dxa"/>
            <w:tcBorders>
              <w:top w:val="single" w:sz="4" w:space="0" w:color="000000"/>
              <w:left w:val="single" w:sz="4" w:space="0" w:color="000000"/>
              <w:bottom w:val="single" w:sz="4" w:space="0" w:color="000000"/>
              <w:right w:val="nil"/>
            </w:tcBorders>
            <w:vAlign w:val="center"/>
          </w:tcPr>
          <w:p w14:paraId="447587C1" w14:textId="408725BC"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1114" w:type="dxa"/>
            <w:tcBorders>
              <w:top w:val="single" w:sz="4" w:space="0" w:color="000000"/>
              <w:left w:val="single" w:sz="4" w:space="0" w:color="000000"/>
              <w:bottom w:val="single" w:sz="4" w:space="0" w:color="000000"/>
              <w:right w:val="nil"/>
            </w:tcBorders>
            <w:vAlign w:val="center"/>
          </w:tcPr>
          <w:p w14:paraId="6BE5CEC7" w14:textId="1BBF793D"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1159" w:type="dxa"/>
            <w:tcBorders>
              <w:top w:val="single" w:sz="4" w:space="0" w:color="000000"/>
              <w:left w:val="single" w:sz="4" w:space="0" w:color="000000"/>
              <w:bottom w:val="single" w:sz="4" w:space="0" w:color="000000"/>
              <w:right w:val="nil"/>
            </w:tcBorders>
            <w:vAlign w:val="center"/>
          </w:tcPr>
          <w:p w14:paraId="6A3A9610" w14:textId="1B9AC7C5"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1119" w:type="dxa"/>
            <w:tcBorders>
              <w:top w:val="single" w:sz="4" w:space="0" w:color="000000"/>
              <w:left w:val="single" w:sz="4" w:space="0" w:color="000000"/>
              <w:bottom w:val="single" w:sz="4" w:space="0" w:color="000000"/>
              <w:right w:val="single" w:sz="4" w:space="0" w:color="000000"/>
            </w:tcBorders>
            <w:vAlign w:val="center"/>
          </w:tcPr>
          <w:p w14:paraId="649BC1B2" w14:textId="1BEE834C"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r>
      <w:tr w:rsidR="005C709F" w:rsidRPr="0072537B" w14:paraId="2B0A8DFD" w14:textId="77777777" w:rsidTr="00B316E4">
        <w:trPr>
          <w:trHeight w:val="23"/>
        </w:trPr>
        <w:tc>
          <w:tcPr>
            <w:tcW w:w="3226" w:type="dxa"/>
            <w:tcBorders>
              <w:top w:val="single" w:sz="4" w:space="0" w:color="000000"/>
              <w:left w:val="single" w:sz="4" w:space="0" w:color="000000"/>
              <w:bottom w:val="single" w:sz="4" w:space="0" w:color="000000"/>
              <w:right w:val="nil"/>
            </w:tcBorders>
            <w:vAlign w:val="center"/>
            <w:hideMark/>
          </w:tcPr>
          <w:p w14:paraId="54941617" w14:textId="77777777" w:rsidR="005C709F" w:rsidRPr="00A122E5" w:rsidRDefault="005C709F">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hAnsi="Times New Roman" w:cs="Times New Roman"/>
                <w:sz w:val="28"/>
                <w:szCs w:val="28"/>
              </w:rPr>
              <w:t>Объем потерь питьевой воды (%)</w:t>
            </w:r>
          </w:p>
        </w:tc>
        <w:tc>
          <w:tcPr>
            <w:tcW w:w="1068" w:type="dxa"/>
            <w:tcBorders>
              <w:top w:val="single" w:sz="4" w:space="0" w:color="000000"/>
              <w:left w:val="single" w:sz="4" w:space="0" w:color="000000"/>
              <w:bottom w:val="single" w:sz="4" w:space="0" w:color="000000"/>
              <w:right w:val="nil"/>
            </w:tcBorders>
            <w:vAlign w:val="center"/>
          </w:tcPr>
          <w:p w14:paraId="502052D0" w14:textId="282FACF7"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19</w:t>
            </w:r>
          </w:p>
        </w:tc>
        <w:tc>
          <w:tcPr>
            <w:tcW w:w="910" w:type="dxa"/>
            <w:tcBorders>
              <w:top w:val="single" w:sz="4" w:space="0" w:color="000000"/>
              <w:left w:val="single" w:sz="4" w:space="0" w:color="000000"/>
              <w:bottom w:val="single" w:sz="4" w:space="0" w:color="000000"/>
              <w:right w:val="nil"/>
            </w:tcBorders>
            <w:vAlign w:val="center"/>
          </w:tcPr>
          <w:p w14:paraId="0315C2F8" w14:textId="480B359B"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16</w:t>
            </w:r>
          </w:p>
        </w:tc>
        <w:tc>
          <w:tcPr>
            <w:tcW w:w="1227" w:type="dxa"/>
            <w:tcBorders>
              <w:top w:val="single" w:sz="4" w:space="0" w:color="000000"/>
              <w:left w:val="single" w:sz="4" w:space="0" w:color="000000"/>
              <w:bottom w:val="single" w:sz="4" w:space="0" w:color="000000"/>
              <w:right w:val="nil"/>
            </w:tcBorders>
            <w:vAlign w:val="center"/>
          </w:tcPr>
          <w:p w14:paraId="74E5498E" w14:textId="711445C9"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16</w:t>
            </w:r>
          </w:p>
        </w:tc>
        <w:tc>
          <w:tcPr>
            <w:tcW w:w="977" w:type="dxa"/>
            <w:tcBorders>
              <w:top w:val="single" w:sz="4" w:space="0" w:color="000000"/>
              <w:left w:val="single" w:sz="4" w:space="0" w:color="000000"/>
              <w:bottom w:val="single" w:sz="4" w:space="0" w:color="000000"/>
              <w:right w:val="nil"/>
            </w:tcBorders>
            <w:vAlign w:val="center"/>
          </w:tcPr>
          <w:p w14:paraId="1B43C5E6" w14:textId="31C61EFD"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15</w:t>
            </w:r>
          </w:p>
        </w:tc>
        <w:tc>
          <w:tcPr>
            <w:tcW w:w="1114" w:type="dxa"/>
            <w:tcBorders>
              <w:top w:val="single" w:sz="4" w:space="0" w:color="000000"/>
              <w:left w:val="single" w:sz="4" w:space="0" w:color="000000"/>
              <w:bottom w:val="single" w:sz="4" w:space="0" w:color="000000"/>
              <w:right w:val="nil"/>
            </w:tcBorders>
            <w:vAlign w:val="center"/>
          </w:tcPr>
          <w:p w14:paraId="120BD5F5" w14:textId="189FAA34"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15</w:t>
            </w:r>
          </w:p>
        </w:tc>
        <w:tc>
          <w:tcPr>
            <w:tcW w:w="1159" w:type="dxa"/>
            <w:tcBorders>
              <w:top w:val="single" w:sz="4" w:space="0" w:color="000000"/>
              <w:left w:val="single" w:sz="4" w:space="0" w:color="000000"/>
              <w:bottom w:val="single" w:sz="4" w:space="0" w:color="000000"/>
              <w:right w:val="nil"/>
            </w:tcBorders>
            <w:vAlign w:val="center"/>
          </w:tcPr>
          <w:p w14:paraId="6B1BE3D4" w14:textId="40513BA5"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12</w:t>
            </w:r>
          </w:p>
        </w:tc>
        <w:tc>
          <w:tcPr>
            <w:tcW w:w="1119" w:type="dxa"/>
            <w:tcBorders>
              <w:top w:val="single" w:sz="4" w:space="0" w:color="000000"/>
              <w:left w:val="single" w:sz="4" w:space="0" w:color="000000"/>
              <w:bottom w:val="single" w:sz="4" w:space="0" w:color="000000"/>
              <w:right w:val="single" w:sz="4" w:space="0" w:color="000000"/>
            </w:tcBorders>
            <w:vAlign w:val="center"/>
          </w:tcPr>
          <w:p w14:paraId="28003554" w14:textId="076A0FF9" w:rsidR="005C709F" w:rsidRPr="0072537B"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7</w:t>
            </w:r>
          </w:p>
        </w:tc>
      </w:tr>
    </w:tbl>
    <w:p w14:paraId="4EF5FEC6" w14:textId="77777777" w:rsidR="005C709F" w:rsidRDefault="005C709F" w:rsidP="005C709F">
      <w:pPr>
        <w:pStyle w:val="1c"/>
        <w:spacing w:line="360" w:lineRule="auto"/>
        <w:ind w:firstLine="708"/>
        <w:jc w:val="both"/>
        <w:rPr>
          <w:rFonts w:ascii="Times New Roman" w:hAnsi="Times New Roman" w:cs="Times New Roman"/>
          <w:bCs/>
          <w:sz w:val="28"/>
          <w:szCs w:val="28"/>
        </w:rPr>
      </w:pPr>
    </w:p>
    <w:p w14:paraId="39BDA0D3" w14:textId="5FEB2533" w:rsidR="005C709F" w:rsidRPr="00682C87" w:rsidRDefault="005C709F" w:rsidP="00682C87">
      <w:pPr>
        <w:pStyle w:val="3"/>
        <w:tabs>
          <w:tab w:val="left" w:pos="720"/>
        </w:tabs>
        <w:spacing w:before="0" w:after="0" w:line="240" w:lineRule="atLeast"/>
        <w:ind w:left="0" w:firstLine="0"/>
        <w:jc w:val="center"/>
        <w:rPr>
          <w:rFonts w:ascii="Times New Roman" w:hAnsi="Times New Roman" w:cs="Times New Roman"/>
        </w:rPr>
      </w:pPr>
      <w:bookmarkStart w:id="26" w:name="_Toc38874843"/>
      <w:r w:rsidRPr="00682C87">
        <w:rPr>
          <w:rStyle w:val="1f1"/>
          <w:rFonts w:ascii="Times New Roman" w:hAnsi="Times New Roman" w:cs="Times New Roman"/>
          <w:color w:val="000000"/>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6"/>
    </w:p>
    <w:p w14:paraId="3ACF9E69" w14:textId="33450248" w:rsidR="005C709F" w:rsidRPr="00682C87" w:rsidRDefault="005C709F" w:rsidP="00682C87">
      <w:pPr>
        <w:spacing w:after="0" w:line="240" w:lineRule="atLeast"/>
        <w:ind w:firstLine="709"/>
        <w:jc w:val="both"/>
        <w:rPr>
          <w:rFonts w:ascii="Times New Roman" w:hAnsi="Times New Roman" w:cs="Times New Roman"/>
          <w:sz w:val="28"/>
          <w:szCs w:val="28"/>
        </w:rPr>
      </w:pPr>
      <w:r w:rsidRPr="00682C87">
        <w:rPr>
          <w:rFonts w:ascii="Times New Roman" w:hAnsi="Times New Roman" w:cs="Times New Roman"/>
          <w:bCs/>
          <w:sz w:val="28"/>
          <w:szCs w:val="28"/>
        </w:rPr>
        <w:t>Таблица 10 – Перспективный баланс водопотребления питьевой воды на 203</w:t>
      </w:r>
      <w:r w:rsidR="00A122E5">
        <w:rPr>
          <w:rFonts w:ascii="Times New Roman" w:hAnsi="Times New Roman" w:cs="Times New Roman"/>
          <w:bCs/>
          <w:sz w:val="28"/>
          <w:szCs w:val="28"/>
        </w:rPr>
        <w:t>4</w:t>
      </w:r>
      <w:r w:rsidRPr="00682C87">
        <w:rPr>
          <w:rFonts w:ascii="Times New Roman" w:hAnsi="Times New Roman" w:cs="Times New Roman"/>
          <w:bCs/>
          <w:sz w:val="28"/>
          <w:szCs w:val="28"/>
        </w:rPr>
        <w:t xml:space="preserve"> год.</w:t>
      </w:r>
    </w:p>
    <w:tbl>
      <w:tblPr>
        <w:tblW w:w="0" w:type="auto"/>
        <w:tblInd w:w="99" w:type="dxa"/>
        <w:tblLayout w:type="fixed"/>
        <w:tblLook w:val="04A0" w:firstRow="1" w:lastRow="0" w:firstColumn="1" w:lastColumn="0" w:noHBand="0" w:noVBand="1"/>
      </w:tblPr>
      <w:tblGrid>
        <w:gridCol w:w="4563"/>
        <w:gridCol w:w="2336"/>
        <w:gridCol w:w="2786"/>
      </w:tblGrid>
      <w:tr w:rsidR="005C709F" w:rsidRPr="00317F0B" w14:paraId="548CF5B7" w14:textId="77777777" w:rsidTr="005C709F">
        <w:tc>
          <w:tcPr>
            <w:tcW w:w="4563" w:type="dxa"/>
            <w:tcBorders>
              <w:top w:val="single" w:sz="4" w:space="0" w:color="000000"/>
              <w:left w:val="single" w:sz="4" w:space="0" w:color="000000"/>
              <w:bottom w:val="single" w:sz="4" w:space="0" w:color="000000"/>
              <w:right w:val="nil"/>
            </w:tcBorders>
            <w:shd w:val="clear" w:color="auto" w:fill="CFE7F5"/>
            <w:hideMark/>
          </w:tcPr>
          <w:p w14:paraId="49FD013A" w14:textId="77777777"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Наименование показателей</w:t>
            </w:r>
          </w:p>
        </w:tc>
        <w:tc>
          <w:tcPr>
            <w:tcW w:w="2336" w:type="dxa"/>
            <w:tcBorders>
              <w:top w:val="single" w:sz="4" w:space="0" w:color="000000"/>
              <w:left w:val="single" w:sz="4" w:space="0" w:color="000000"/>
              <w:bottom w:val="single" w:sz="4" w:space="0" w:color="000000"/>
              <w:right w:val="nil"/>
            </w:tcBorders>
            <w:shd w:val="clear" w:color="auto" w:fill="CFE7F5"/>
            <w:hideMark/>
          </w:tcPr>
          <w:p w14:paraId="0A24FB2B" w14:textId="77777777"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Ед. изм.</w:t>
            </w:r>
          </w:p>
        </w:tc>
        <w:tc>
          <w:tcPr>
            <w:tcW w:w="2786" w:type="dxa"/>
            <w:tcBorders>
              <w:top w:val="single" w:sz="4" w:space="0" w:color="000000"/>
              <w:left w:val="single" w:sz="4" w:space="0" w:color="000000"/>
              <w:bottom w:val="single" w:sz="4" w:space="0" w:color="000000"/>
              <w:right w:val="single" w:sz="4" w:space="0" w:color="000000"/>
            </w:tcBorders>
            <w:shd w:val="clear" w:color="auto" w:fill="CFE7F5"/>
            <w:hideMark/>
          </w:tcPr>
          <w:p w14:paraId="47C46614" w14:textId="77777777"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Объем</w:t>
            </w:r>
          </w:p>
        </w:tc>
      </w:tr>
      <w:tr w:rsidR="005C709F" w:rsidRPr="00317F0B" w14:paraId="5DBCE5B2" w14:textId="77777777" w:rsidTr="00B316E4">
        <w:trPr>
          <w:trHeight w:val="132"/>
        </w:trPr>
        <w:tc>
          <w:tcPr>
            <w:tcW w:w="4563" w:type="dxa"/>
            <w:tcBorders>
              <w:top w:val="single" w:sz="4" w:space="0" w:color="000000"/>
              <w:left w:val="single" w:sz="4" w:space="0" w:color="000000"/>
              <w:bottom w:val="single" w:sz="4" w:space="0" w:color="000000"/>
              <w:right w:val="nil"/>
            </w:tcBorders>
            <w:hideMark/>
          </w:tcPr>
          <w:p w14:paraId="3EBB4F43" w14:textId="77777777"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Подъем</w:t>
            </w:r>
          </w:p>
        </w:tc>
        <w:tc>
          <w:tcPr>
            <w:tcW w:w="2336" w:type="dxa"/>
            <w:tcBorders>
              <w:top w:val="single" w:sz="4" w:space="0" w:color="000000"/>
              <w:left w:val="single" w:sz="4" w:space="0" w:color="000000"/>
              <w:bottom w:val="single" w:sz="4" w:space="0" w:color="000000"/>
              <w:right w:val="nil"/>
            </w:tcBorders>
            <w:hideMark/>
          </w:tcPr>
          <w:p w14:paraId="32DC98C1" w14:textId="77777777"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14:paraId="53DCEEAB" w14:textId="60931CEC" w:rsidR="005C709F" w:rsidRPr="00317F0B" w:rsidRDefault="00A122E5">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70,0</w:t>
            </w:r>
          </w:p>
        </w:tc>
      </w:tr>
      <w:tr w:rsidR="005C709F" w:rsidRPr="00317F0B" w14:paraId="29CCEEFC" w14:textId="77777777" w:rsidTr="00B316E4">
        <w:trPr>
          <w:trHeight w:val="70"/>
        </w:trPr>
        <w:tc>
          <w:tcPr>
            <w:tcW w:w="4563" w:type="dxa"/>
            <w:tcBorders>
              <w:top w:val="single" w:sz="4" w:space="0" w:color="000000"/>
              <w:left w:val="single" w:sz="4" w:space="0" w:color="000000"/>
              <w:bottom w:val="single" w:sz="4" w:space="0" w:color="000000"/>
              <w:right w:val="nil"/>
            </w:tcBorders>
            <w:hideMark/>
          </w:tcPr>
          <w:p w14:paraId="32C4B3C2" w14:textId="77777777"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Покупная вода</w:t>
            </w:r>
          </w:p>
        </w:tc>
        <w:tc>
          <w:tcPr>
            <w:tcW w:w="2336" w:type="dxa"/>
            <w:tcBorders>
              <w:top w:val="single" w:sz="4" w:space="0" w:color="000000"/>
              <w:left w:val="single" w:sz="4" w:space="0" w:color="000000"/>
              <w:bottom w:val="single" w:sz="4" w:space="0" w:color="000000"/>
              <w:right w:val="nil"/>
            </w:tcBorders>
            <w:hideMark/>
          </w:tcPr>
          <w:p w14:paraId="3F30E800" w14:textId="77777777"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14:paraId="52412FA0" w14:textId="06C967B3" w:rsidR="005C709F" w:rsidRPr="00317F0B" w:rsidRDefault="00A122E5">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w:t>
            </w:r>
          </w:p>
        </w:tc>
      </w:tr>
      <w:tr w:rsidR="005C709F" w:rsidRPr="00317F0B" w14:paraId="792443D4" w14:textId="77777777" w:rsidTr="00B316E4">
        <w:tc>
          <w:tcPr>
            <w:tcW w:w="4563" w:type="dxa"/>
            <w:tcBorders>
              <w:top w:val="single" w:sz="4" w:space="0" w:color="000000"/>
              <w:left w:val="single" w:sz="4" w:space="0" w:color="000000"/>
              <w:bottom w:val="single" w:sz="4" w:space="0" w:color="000000"/>
              <w:right w:val="nil"/>
            </w:tcBorders>
            <w:hideMark/>
          </w:tcPr>
          <w:p w14:paraId="35F8F591" w14:textId="77777777"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Потери</w:t>
            </w:r>
          </w:p>
        </w:tc>
        <w:tc>
          <w:tcPr>
            <w:tcW w:w="2336" w:type="dxa"/>
            <w:tcBorders>
              <w:top w:val="single" w:sz="4" w:space="0" w:color="000000"/>
              <w:left w:val="single" w:sz="4" w:space="0" w:color="000000"/>
              <w:bottom w:val="single" w:sz="4" w:space="0" w:color="000000"/>
              <w:right w:val="nil"/>
            </w:tcBorders>
            <w:hideMark/>
          </w:tcPr>
          <w:p w14:paraId="2AF1821C" w14:textId="77777777"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 / %</w:t>
            </w:r>
          </w:p>
        </w:tc>
        <w:tc>
          <w:tcPr>
            <w:tcW w:w="2786" w:type="dxa"/>
            <w:tcBorders>
              <w:top w:val="single" w:sz="4" w:space="0" w:color="000000"/>
              <w:left w:val="single" w:sz="4" w:space="0" w:color="000000"/>
              <w:bottom w:val="single" w:sz="4" w:space="0" w:color="000000"/>
              <w:right w:val="single" w:sz="4" w:space="0" w:color="000000"/>
            </w:tcBorders>
            <w:vAlign w:val="bottom"/>
          </w:tcPr>
          <w:p w14:paraId="0E193C20" w14:textId="223D0402" w:rsidR="005C709F" w:rsidRPr="00317F0B" w:rsidRDefault="00A122E5">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5/7</w:t>
            </w:r>
          </w:p>
        </w:tc>
      </w:tr>
      <w:tr w:rsidR="005C709F" w:rsidRPr="00317F0B" w14:paraId="6CC4C3E4" w14:textId="77777777" w:rsidTr="00B316E4">
        <w:tc>
          <w:tcPr>
            <w:tcW w:w="4563" w:type="dxa"/>
            <w:tcBorders>
              <w:top w:val="single" w:sz="4" w:space="0" w:color="000000"/>
              <w:left w:val="single" w:sz="4" w:space="0" w:color="000000"/>
              <w:bottom w:val="single" w:sz="4" w:space="0" w:color="000000"/>
              <w:right w:val="nil"/>
            </w:tcBorders>
            <w:hideMark/>
          </w:tcPr>
          <w:p w14:paraId="7F4B22A9" w14:textId="77777777"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Реализация услуг, в т.ч.</w:t>
            </w:r>
          </w:p>
        </w:tc>
        <w:tc>
          <w:tcPr>
            <w:tcW w:w="2336" w:type="dxa"/>
            <w:tcBorders>
              <w:top w:val="single" w:sz="4" w:space="0" w:color="000000"/>
              <w:left w:val="single" w:sz="4" w:space="0" w:color="000000"/>
              <w:bottom w:val="single" w:sz="4" w:space="0" w:color="000000"/>
              <w:right w:val="nil"/>
            </w:tcBorders>
            <w:hideMark/>
          </w:tcPr>
          <w:p w14:paraId="007D96F9" w14:textId="77777777"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14:paraId="6D157F62" w14:textId="5B8218FA" w:rsidR="005C709F" w:rsidRPr="00317F0B" w:rsidRDefault="005C709F">
            <w:pPr>
              <w:suppressAutoHyphens/>
              <w:spacing w:after="0" w:line="240" w:lineRule="auto"/>
              <w:jc w:val="center"/>
              <w:rPr>
                <w:rFonts w:ascii="Times New Roman;serif" w:eastAsia="Calibri" w:hAnsi="Times New Roman;serif" w:cs="Arial"/>
                <w:sz w:val="24"/>
                <w:szCs w:val="24"/>
                <w:lang w:eastAsia="zh-CN"/>
              </w:rPr>
            </w:pPr>
          </w:p>
        </w:tc>
      </w:tr>
      <w:tr w:rsidR="005C709F" w:rsidRPr="00317F0B" w14:paraId="71BC8990" w14:textId="77777777" w:rsidTr="00B316E4">
        <w:tc>
          <w:tcPr>
            <w:tcW w:w="4563" w:type="dxa"/>
            <w:tcBorders>
              <w:top w:val="single" w:sz="4" w:space="0" w:color="000000"/>
              <w:left w:val="single" w:sz="4" w:space="0" w:color="000000"/>
              <w:bottom w:val="single" w:sz="4" w:space="0" w:color="000000"/>
              <w:right w:val="nil"/>
            </w:tcBorders>
            <w:hideMark/>
          </w:tcPr>
          <w:p w14:paraId="539BFFC8" w14:textId="77777777"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 население</w:t>
            </w:r>
          </w:p>
        </w:tc>
        <w:tc>
          <w:tcPr>
            <w:tcW w:w="2336" w:type="dxa"/>
            <w:tcBorders>
              <w:top w:val="single" w:sz="4" w:space="0" w:color="000000"/>
              <w:left w:val="single" w:sz="4" w:space="0" w:color="000000"/>
              <w:bottom w:val="single" w:sz="4" w:space="0" w:color="000000"/>
              <w:right w:val="nil"/>
            </w:tcBorders>
            <w:hideMark/>
          </w:tcPr>
          <w:p w14:paraId="22B08289" w14:textId="77777777"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14:paraId="688C844E" w14:textId="6BE861C1" w:rsidR="005C709F" w:rsidRPr="00317F0B" w:rsidRDefault="003E3D11">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63</w:t>
            </w:r>
          </w:p>
        </w:tc>
      </w:tr>
      <w:tr w:rsidR="005C709F" w:rsidRPr="00317F0B" w14:paraId="3228204E" w14:textId="77777777" w:rsidTr="00B316E4">
        <w:tc>
          <w:tcPr>
            <w:tcW w:w="4563" w:type="dxa"/>
            <w:tcBorders>
              <w:top w:val="single" w:sz="4" w:space="0" w:color="000000"/>
              <w:left w:val="single" w:sz="4" w:space="0" w:color="000000"/>
              <w:bottom w:val="single" w:sz="4" w:space="0" w:color="000000"/>
              <w:right w:val="nil"/>
            </w:tcBorders>
            <w:hideMark/>
          </w:tcPr>
          <w:p w14:paraId="68F6425C" w14:textId="77777777"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 бюджетные организации, в т.ч.</w:t>
            </w:r>
          </w:p>
        </w:tc>
        <w:tc>
          <w:tcPr>
            <w:tcW w:w="2336" w:type="dxa"/>
            <w:tcBorders>
              <w:top w:val="single" w:sz="4" w:space="0" w:color="000000"/>
              <w:left w:val="single" w:sz="4" w:space="0" w:color="000000"/>
              <w:bottom w:val="single" w:sz="4" w:space="0" w:color="000000"/>
              <w:right w:val="nil"/>
            </w:tcBorders>
            <w:hideMark/>
          </w:tcPr>
          <w:p w14:paraId="4A5CB6BC" w14:textId="77777777"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14:paraId="61DB390A" w14:textId="56312ADA" w:rsidR="005C709F" w:rsidRPr="00317F0B" w:rsidRDefault="003E3D11">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5</w:t>
            </w:r>
          </w:p>
        </w:tc>
      </w:tr>
      <w:tr w:rsidR="005C709F" w:rsidRPr="00317F0B" w14:paraId="3E030874" w14:textId="77777777" w:rsidTr="00B316E4">
        <w:tc>
          <w:tcPr>
            <w:tcW w:w="4563" w:type="dxa"/>
            <w:tcBorders>
              <w:top w:val="single" w:sz="4" w:space="0" w:color="000000"/>
              <w:left w:val="single" w:sz="4" w:space="0" w:color="000000"/>
              <w:bottom w:val="single" w:sz="4" w:space="0" w:color="000000"/>
              <w:right w:val="nil"/>
            </w:tcBorders>
            <w:hideMark/>
          </w:tcPr>
          <w:p w14:paraId="486C2AD9" w14:textId="77777777"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 прочие потребители</w:t>
            </w:r>
          </w:p>
        </w:tc>
        <w:tc>
          <w:tcPr>
            <w:tcW w:w="2336" w:type="dxa"/>
            <w:tcBorders>
              <w:top w:val="single" w:sz="4" w:space="0" w:color="000000"/>
              <w:left w:val="single" w:sz="4" w:space="0" w:color="000000"/>
              <w:bottom w:val="single" w:sz="4" w:space="0" w:color="000000"/>
              <w:right w:val="nil"/>
            </w:tcBorders>
            <w:hideMark/>
          </w:tcPr>
          <w:p w14:paraId="78B4B0DA" w14:textId="77777777"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14:paraId="46F19C39" w14:textId="4CFB0D11" w:rsidR="005C709F" w:rsidRPr="00317F0B" w:rsidRDefault="003E3D11">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2</w:t>
            </w:r>
          </w:p>
        </w:tc>
      </w:tr>
    </w:tbl>
    <w:p w14:paraId="15682A80" w14:textId="77777777" w:rsidR="005C709F" w:rsidRDefault="005C709F" w:rsidP="005C709F">
      <w:pPr>
        <w:spacing w:after="0" w:line="100" w:lineRule="atLeast"/>
        <w:jc w:val="center"/>
        <w:rPr>
          <w:rFonts w:ascii="Times New Roman" w:eastAsia="Calibri" w:hAnsi="Times New Roman" w:cs="Times New Roman"/>
          <w:bCs/>
          <w:sz w:val="28"/>
          <w:szCs w:val="28"/>
          <w:lang w:eastAsia="zh-CN"/>
        </w:rPr>
      </w:pPr>
    </w:p>
    <w:p w14:paraId="405C1870" w14:textId="77777777" w:rsidR="005C709F" w:rsidRDefault="005C709F" w:rsidP="005C709F">
      <w:pPr>
        <w:spacing w:after="0" w:line="360" w:lineRule="auto"/>
        <w:jc w:val="center"/>
        <w:rPr>
          <w:rFonts w:ascii="Times New Roman" w:hAnsi="Times New Roman" w:cs="Times New Roman"/>
          <w:bCs/>
          <w:sz w:val="28"/>
          <w:szCs w:val="28"/>
        </w:rPr>
      </w:pPr>
    </w:p>
    <w:p w14:paraId="28224925" w14:textId="2E941CAB" w:rsidR="005C709F" w:rsidRDefault="005C709F" w:rsidP="00682C87">
      <w:pPr>
        <w:pStyle w:val="3"/>
        <w:spacing w:before="0" w:after="0" w:line="240" w:lineRule="atLeast"/>
        <w:ind w:left="0" w:firstLine="0"/>
        <w:jc w:val="center"/>
      </w:pPr>
      <w:bookmarkStart w:id="27" w:name="_Toc38874844"/>
      <w:r>
        <w:rPr>
          <w:rFonts w:ascii="Times New Roman" w:hAnsi="Times New Roman" w:cs="Times New Roman"/>
        </w:rPr>
        <w:t xml:space="preserve">1.3.14 </w:t>
      </w:r>
      <w:r>
        <w:rPr>
          <w:rFonts w:ascii="Times New Roman" w:hAnsi="Times New Roman" w:cs="Times New Roman"/>
          <w:color w:val="000000"/>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bookmarkEnd w:id="27"/>
    </w:p>
    <w:p w14:paraId="465CDCB8" w14:textId="6C7E5C8B" w:rsidR="005C709F" w:rsidRDefault="005C709F" w:rsidP="00682C87">
      <w:pPr>
        <w:spacing w:after="0" w:line="240" w:lineRule="atLeast"/>
        <w:ind w:firstLine="709"/>
        <w:jc w:val="both"/>
      </w:pPr>
      <w:r>
        <w:rPr>
          <w:rFonts w:ascii="Times New Roman" w:hAnsi="Times New Roman" w:cs="Times New Roman"/>
          <w:bCs/>
          <w:sz w:val="28"/>
          <w:szCs w:val="28"/>
        </w:rPr>
        <w:t xml:space="preserve">В </w:t>
      </w:r>
      <w:r w:rsidR="00E113C8">
        <w:rPr>
          <w:rFonts w:ascii="Times New Roman" w:hAnsi="Times New Roman" w:cs="Times New Roman"/>
          <w:sz w:val="28"/>
          <w:szCs w:val="28"/>
        </w:rPr>
        <w:t xml:space="preserve">Холмском ГП, учитывая имеющийся резерв мощности артскважин </w:t>
      </w:r>
      <w:r w:rsidR="00E113C8" w:rsidRPr="00C81103">
        <w:rPr>
          <w:rFonts w:ascii="Times New Roman" w:hAnsi="Times New Roman" w:cs="Times New Roman"/>
          <w:sz w:val="28"/>
          <w:szCs w:val="28"/>
        </w:rPr>
        <w:t>(</w:t>
      </w:r>
      <w:r w:rsidR="00C81103" w:rsidRPr="00C81103">
        <w:rPr>
          <w:rFonts w:ascii="Times New Roman" w:hAnsi="Times New Roman" w:cs="Times New Roman"/>
          <w:sz w:val="28"/>
          <w:szCs w:val="28"/>
        </w:rPr>
        <w:t>0,87</w:t>
      </w:r>
      <w:r w:rsidR="00E113C8" w:rsidRPr="00C81103">
        <w:rPr>
          <w:rFonts w:ascii="Times New Roman" w:hAnsi="Times New Roman" w:cs="Times New Roman"/>
          <w:sz w:val="28"/>
          <w:szCs w:val="28"/>
        </w:rPr>
        <w:t xml:space="preserve"> тыс.куб.м./сут.)</w:t>
      </w:r>
      <w:r w:rsidR="00E113C8">
        <w:rPr>
          <w:rFonts w:ascii="Times New Roman" w:hAnsi="Times New Roman" w:cs="Times New Roman"/>
          <w:sz w:val="28"/>
          <w:szCs w:val="28"/>
        </w:rPr>
        <w:t xml:space="preserve"> увеличение мощностей не потребуется.</w:t>
      </w:r>
    </w:p>
    <w:p w14:paraId="738C553C" w14:textId="77777777" w:rsidR="005C709F" w:rsidRDefault="005C709F" w:rsidP="005C709F">
      <w:pPr>
        <w:shd w:val="clear" w:color="auto" w:fill="FFFFFF"/>
        <w:spacing w:after="0" w:line="360" w:lineRule="auto"/>
        <w:ind w:firstLine="709"/>
        <w:jc w:val="both"/>
      </w:pPr>
    </w:p>
    <w:p w14:paraId="69AEC931" w14:textId="77777777" w:rsidR="005C709F" w:rsidRDefault="005C709F" w:rsidP="005C709F">
      <w:pPr>
        <w:shd w:val="clear" w:color="auto" w:fill="FFFFFF"/>
        <w:spacing w:after="0" w:line="360" w:lineRule="auto"/>
        <w:ind w:firstLine="709"/>
        <w:jc w:val="both"/>
      </w:pPr>
      <w:r>
        <w:rPr>
          <w:rFonts w:ascii="Times New Roman" w:hAnsi="Times New Roman" w:cs="Times New Roman"/>
          <w:bCs/>
          <w:sz w:val="28"/>
          <w:szCs w:val="28"/>
        </w:rPr>
        <w:t>Таблица 11.</w:t>
      </w:r>
    </w:p>
    <w:tbl>
      <w:tblPr>
        <w:tblW w:w="9850" w:type="dxa"/>
        <w:tblInd w:w="73" w:type="dxa"/>
        <w:tblLayout w:type="fixed"/>
        <w:tblLook w:val="04A0" w:firstRow="1" w:lastRow="0" w:firstColumn="1" w:lastColumn="0" w:noHBand="0" w:noVBand="1"/>
      </w:tblPr>
      <w:tblGrid>
        <w:gridCol w:w="1595"/>
        <w:gridCol w:w="1293"/>
        <w:gridCol w:w="1585"/>
        <w:gridCol w:w="1372"/>
        <w:gridCol w:w="1371"/>
        <w:gridCol w:w="1393"/>
        <w:gridCol w:w="1221"/>
        <w:gridCol w:w="20"/>
      </w:tblGrid>
      <w:tr w:rsidR="005C709F" w:rsidRPr="00317F0B" w14:paraId="1B024D24" w14:textId="77777777" w:rsidTr="0072537B">
        <w:trPr>
          <w:gridAfter w:val="1"/>
          <w:wAfter w:w="20" w:type="dxa"/>
          <w:trHeight w:val="20"/>
        </w:trPr>
        <w:tc>
          <w:tcPr>
            <w:tcW w:w="1595" w:type="dxa"/>
            <w:vMerge w:val="restart"/>
            <w:tcBorders>
              <w:top w:val="single" w:sz="8" w:space="0" w:color="000000"/>
              <w:left w:val="single" w:sz="8" w:space="0" w:color="000000"/>
              <w:bottom w:val="single" w:sz="8" w:space="0" w:color="000000"/>
              <w:right w:val="nil"/>
            </w:tcBorders>
            <w:shd w:val="clear" w:color="auto" w:fill="CFE7F5"/>
            <w:vAlign w:val="center"/>
            <w:hideMark/>
          </w:tcPr>
          <w:p w14:paraId="71695A4E"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lastRenderedPageBreak/>
              <w:t>Показатели</w:t>
            </w:r>
          </w:p>
        </w:tc>
        <w:tc>
          <w:tcPr>
            <w:tcW w:w="4250" w:type="dxa"/>
            <w:gridSpan w:val="3"/>
            <w:tcBorders>
              <w:top w:val="single" w:sz="8" w:space="0" w:color="000000"/>
              <w:left w:val="single" w:sz="8" w:space="0" w:color="000000"/>
              <w:bottom w:val="single" w:sz="4" w:space="0" w:color="000000"/>
              <w:right w:val="nil"/>
            </w:tcBorders>
            <w:shd w:val="clear" w:color="auto" w:fill="CFE7F5"/>
            <w:vAlign w:val="center"/>
            <w:hideMark/>
          </w:tcPr>
          <w:p w14:paraId="71BA45B0" w14:textId="4D9CEDD0"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202</w:t>
            </w:r>
            <w:r w:rsidR="00B316E4" w:rsidRPr="00317F0B">
              <w:rPr>
                <w:rFonts w:ascii="Times New Roman" w:hAnsi="Times New Roman" w:cs="Times New Roman"/>
                <w:color w:val="000000"/>
                <w:sz w:val="24"/>
                <w:szCs w:val="24"/>
              </w:rPr>
              <w:t>2</w:t>
            </w:r>
            <w:r w:rsidRPr="00317F0B">
              <w:rPr>
                <w:rFonts w:ascii="Times New Roman" w:hAnsi="Times New Roman" w:cs="Times New Roman"/>
                <w:color w:val="000000"/>
                <w:sz w:val="24"/>
                <w:szCs w:val="24"/>
              </w:rPr>
              <w:t xml:space="preserve"> г.</w:t>
            </w:r>
          </w:p>
        </w:tc>
        <w:tc>
          <w:tcPr>
            <w:tcW w:w="3985" w:type="dxa"/>
            <w:gridSpan w:val="3"/>
            <w:tcBorders>
              <w:top w:val="single" w:sz="8" w:space="0" w:color="000000"/>
              <w:left w:val="single" w:sz="8" w:space="0" w:color="000000"/>
              <w:bottom w:val="single" w:sz="4" w:space="0" w:color="000000"/>
              <w:right w:val="single" w:sz="4" w:space="0" w:color="000000"/>
            </w:tcBorders>
            <w:shd w:val="clear" w:color="auto" w:fill="CFE7F5"/>
            <w:vAlign w:val="center"/>
            <w:hideMark/>
          </w:tcPr>
          <w:p w14:paraId="12106BC0" w14:textId="245FC08D"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203</w:t>
            </w:r>
            <w:r w:rsidR="00B316E4" w:rsidRPr="00317F0B">
              <w:rPr>
                <w:rFonts w:ascii="Times New Roman" w:hAnsi="Times New Roman" w:cs="Times New Roman"/>
                <w:color w:val="000000"/>
                <w:sz w:val="24"/>
                <w:szCs w:val="24"/>
              </w:rPr>
              <w:t>4</w:t>
            </w:r>
            <w:r w:rsidRPr="00317F0B">
              <w:rPr>
                <w:rFonts w:ascii="Times New Roman" w:hAnsi="Times New Roman" w:cs="Times New Roman"/>
                <w:color w:val="000000"/>
                <w:sz w:val="24"/>
                <w:szCs w:val="24"/>
              </w:rPr>
              <w:t xml:space="preserve"> г.</w:t>
            </w:r>
          </w:p>
        </w:tc>
      </w:tr>
      <w:tr w:rsidR="005C709F" w:rsidRPr="00317F0B" w14:paraId="1ABAC965" w14:textId="77777777" w:rsidTr="0072537B">
        <w:trPr>
          <w:gridAfter w:val="1"/>
          <w:wAfter w:w="20" w:type="dxa"/>
          <w:trHeight w:val="20"/>
        </w:trPr>
        <w:tc>
          <w:tcPr>
            <w:tcW w:w="1595" w:type="dxa"/>
            <w:vMerge/>
            <w:tcBorders>
              <w:top w:val="single" w:sz="8" w:space="0" w:color="000000"/>
              <w:left w:val="single" w:sz="8" w:space="0" w:color="000000"/>
              <w:bottom w:val="single" w:sz="8" w:space="0" w:color="000000"/>
              <w:right w:val="nil"/>
            </w:tcBorders>
            <w:vAlign w:val="center"/>
            <w:hideMark/>
          </w:tcPr>
          <w:p w14:paraId="42560DE2" w14:textId="77777777" w:rsidR="005C709F" w:rsidRPr="00317F0B" w:rsidRDefault="005C709F">
            <w:pPr>
              <w:spacing w:after="0" w:line="240" w:lineRule="auto"/>
              <w:rPr>
                <w:rFonts w:ascii="Times New Roman" w:eastAsia="Calibri" w:hAnsi="Times New Roman" w:cs="Times New Roman"/>
                <w:sz w:val="24"/>
                <w:szCs w:val="24"/>
                <w:lang w:eastAsia="zh-CN"/>
              </w:rPr>
            </w:pPr>
          </w:p>
        </w:tc>
        <w:tc>
          <w:tcPr>
            <w:tcW w:w="1293" w:type="dxa"/>
            <w:tcBorders>
              <w:top w:val="nil"/>
              <w:left w:val="single" w:sz="8" w:space="0" w:color="000000"/>
              <w:bottom w:val="single" w:sz="8" w:space="0" w:color="000000"/>
              <w:right w:val="nil"/>
            </w:tcBorders>
            <w:shd w:val="clear" w:color="auto" w:fill="CFE7F5"/>
            <w:vAlign w:val="center"/>
            <w:hideMark/>
          </w:tcPr>
          <w:p w14:paraId="7A5F6C97" w14:textId="77777777"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Подача</w:t>
            </w:r>
          </w:p>
          <w:p w14:paraId="39D5E6B9"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c>
          <w:tcPr>
            <w:tcW w:w="1585" w:type="dxa"/>
            <w:tcBorders>
              <w:top w:val="nil"/>
              <w:left w:val="single" w:sz="8" w:space="0" w:color="000000"/>
              <w:bottom w:val="single" w:sz="8" w:space="0" w:color="000000"/>
              <w:right w:val="nil"/>
            </w:tcBorders>
            <w:shd w:val="clear" w:color="auto" w:fill="CFE7F5"/>
            <w:vAlign w:val="center"/>
            <w:hideMark/>
          </w:tcPr>
          <w:p w14:paraId="5E012970" w14:textId="77777777"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Реализация</w:t>
            </w:r>
          </w:p>
          <w:p w14:paraId="6D9F8C8B"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c>
          <w:tcPr>
            <w:tcW w:w="1372" w:type="dxa"/>
            <w:tcBorders>
              <w:top w:val="nil"/>
              <w:left w:val="single" w:sz="8" w:space="0" w:color="000000"/>
              <w:bottom w:val="single" w:sz="8" w:space="0" w:color="000000"/>
              <w:right w:val="nil"/>
            </w:tcBorders>
            <w:shd w:val="clear" w:color="auto" w:fill="CFE7F5"/>
            <w:vAlign w:val="center"/>
            <w:hideMark/>
          </w:tcPr>
          <w:p w14:paraId="1CDFAF0D" w14:textId="77777777"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Потери</w:t>
            </w:r>
          </w:p>
          <w:p w14:paraId="4C4B579E"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c>
          <w:tcPr>
            <w:tcW w:w="1371" w:type="dxa"/>
            <w:tcBorders>
              <w:top w:val="nil"/>
              <w:left w:val="single" w:sz="8" w:space="0" w:color="000000"/>
              <w:bottom w:val="single" w:sz="8" w:space="0" w:color="000000"/>
              <w:right w:val="nil"/>
            </w:tcBorders>
            <w:shd w:val="clear" w:color="auto" w:fill="CFE7F5"/>
            <w:vAlign w:val="center"/>
            <w:hideMark/>
          </w:tcPr>
          <w:p w14:paraId="016D36B2" w14:textId="77777777"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Подача</w:t>
            </w:r>
          </w:p>
          <w:p w14:paraId="55D80C86"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c>
          <w:tcPr>
            <w:tcW w:w="1393" w:type="dxa"/>
            <w:tcBorders>
              <w:top w:val="nil"/>
              <w:left w:val="single" w:sz="4" w:space="0" w:color="000000"/>
              <w:bottom w:val="single" w:sz="8" w:space="0" w:color="000000"/>
              <w:right w:val="nil"/>
            </w:tcBorders>
            <w:shd w:val="clear" w:color="auto" w:fill="CFE7F5"/>
            <w:vAlign w:val="center"/>
            <w:hideMark/>
          </w:tcPr>
          <w:p w14:paraId="5C6563EB" w14:textId="77777777"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Реализация</w:t>
            </w:r>
          </w:p>
          <w:p w14:paraId="38B7219D"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c>
          <w:tcPr>
            <w:tcW w:w="1221" w:type="dxa"/>
            <w:tcBorders>
              <w:top w:val="nil"/>
              <w:left w:val="single" w:sz="4" w:space="0" w:color="000000"/>
              <w:bottom w:val="single" w:sz="8" w:space="0" w:color="000000"/>
              <w:right w:val="single" w:sz="4" w:space="0" w:color="000000"/>
            </w:tcBorders>
            <w:shd w:val="clear" w:color="auto" w:fill="CFE7F5"/>
            <w:vAlign w:val="center"/>
            <w:hideMark/>
          </w:tcPr>
          <w:p w14:paraId="64914572" w14:textId="77777777"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Потери</w:t>
            </w:r>
          </w:p>
          <w:p w14:paraId="34221635"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r>
      <w:tr w:rsidR="005C709F" w:rsidRPr="00317F0B" w14:paraId="09FB13B7" w14:textId="77777777" w:rsidTr="0072537B">
        <w:trPr>
          <w:trHeight w:val="20"/>
        </w:trPr>
        <w:tc>
          <w:tcPr>
            <w:tcW w:w="1595" w:type="dxa"/>
            <w:tcBorders>
              <w:top w:val="single" w:sz="8" w:space="0" w:color="000000"/>
              <w:left w:val="single" w:sz="8" w:space="0" w:color="000000"/>
              <w:bottom w:val="single" w:sz="8" w:space="0" w:color="000000"/>
              <w:right w:val="nil"/>
            </w:tcBorders>
            <w:vAlign w:val="center"/>
            <w:hideMark/>
          </w:tcPr>
          <w:p w14:paraId="0ACCEEE0"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Горячая</w:t>
            </w:r>
          </w:p>
        </w:tc>
        <w:tc>
          <w:tcPr>
            <w:tcW w:w="1293" w:type="dxa"/>
            <w:tcBorders>
              <w:top w:val="single" w:sz="8" w:space="0" w:color="000000"/>
              <w:left w:val="single" w:sz="8" w:space="0" w:color="000000"/>
              <w:bottom w:val="single" w:sz="8" w:space="0" w:color="000000"/>
              <w:right w:val="nil"/>
            </w:tcBorders>
            <w:vAlign w:val="center"/>
          </w:tcPr>
          <w:p w14:paraId="72F4D047" w14:textId="5B5A6C06"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585" w:type="dxa"/>
            <w:tcBorders>
              <w:top w:val="single" w:sz="8" w:space="0" w:color="000000"/>
              <w:left w:val="single" w:sz="4" w:space="0" w:color="000000"/>
              <w:bottom w:val="single" w:sz="8" w:space="0" w:color="000000"/>
              <w:right w:val="nil"/>
            </w:tcBorders>
            <w:vAlign w:val="center"/>
          </w:tcPr>
          <w:p w14:paraId="34E729E2" w14:textId="0B3069E0"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72" w:type="dxa"/>
            <w:tcBorders>
              <w:top w:val="single" w:sz="8" w:space="0" w:color="000000"/>
              <w:left w:val="single" w:sz="4" w:space="0" w:color="000000"/>
              <w:bottom w:val="single" w:sz="8" w:space="0" w:color="000000"/>
              <w:right w:val="nil"/>
            </w:tcBorders>
            <w:vAlign w:val="center"/>
          </w:tcPr>
          <w:p w14:paraId="233E80C5" w14:textId="2903A07B"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71" w:type="dxa"/>
            <w:tcBorders>
              <w:top w:val="single" w:sz="8" w:space="0" w:color="000000"/>
              <w:left w:val="single" w:sz="4" w:space="0" w:color="000000"/>
              <w:bottom w:val="single" w:sz="8" w:space="0" w:color="000000"/>
              <w:right w:val="nil"/>
            </w:tcBorders>
            <w:vAlign w:val="center"/>
          </w:tcPr>
          <w:p w14:paraId="2FDECBDA" w14:textId="735F45BF"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8" w:space="0" w:color="000000"/>
              <w:left w:val="single" w:sz="4" w:space="0" w:color="000000"/>
              <w:bottom w:val="single" w:sz="8" w:space="0" w:color="000000"/>
              <w:right w:val="nil"/>
            </w:tcBorders>
            <w:vAlign w:val="center"/>
          </w:tcPr>
          <w:p w14:paraId="113F2C36" w14:textId="0174A80A"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241" w:type="dxa"/>
            <w:gridSpan w:val="2"/>
            <w:tcBorders>
              <w:top w:val="single" w:sz="8" w:space="0" w:color="000000"/>
              <w:left w:val="single" w:sz="4" w:space="0" w:color="000000"/>
              <w:bottom w:val="single" w:sz="8" w:space="0" w:color="000000"/>
              <w:right w:val="single" w:sz="8" w:space="0" w:color="000000"/>
            </w:tcBorders>
            <w:vAlign w:val="center"/>
          </w:tcPr>
          <w:p w14:paraId="3F8FC811" w14:textId="086ABA2B"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r>
      <w:tr w:rsidR="005C709F" w:rsidRPr="00317F0B" w14:paraId="185BB46D" w14:textId="77777777" w:rsidTr="0072537B">
        <w:trPr>
          <w:trHeight w:val="20"/>
        </w:trPr>
        <w:tc>
          <w:tcPr>
            <w:tcW w:w="1595" w:type="dxa"/>
            <w:tcBorders>
              <w:top w:val="single" w:sz="8" w:space="0" w:color="000000"/>
              <w:left w:val="single" w:sz="8" w:space="0" w:color="000000"/>
              <w:bottom w:val="single" w:sz="8" w:space="0" w:color="000000"/>
              <w:right w:val="nil"/>
            </w:tcBorders>
            <w:vAlign w:val="center"/>
            <w:hideMark/>
          </w:tcPr>
          <w:p w14:paraId="002FF74D"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Питьевая</w:t>
            </w:r>
          </w:p>
        </w:tc>
        <w:tc>
          <w:tcPr>
            <w:tcW w:w="1293" w:type="dxa"/>
            <w:tcBorders>
              <w:top w:val="single" w:sz="8" w:space="0" w:color="000000"/>
              <w:left w:val="single" w:sz="8" w:space="0" w:color="000000"/>
              <w:bottom w:val="single" w:sz="8" w:space="0" w:color="000000"/>
              <w:right w:val="nil"/>
            </w:tcBorders>
            <w:vAlign w:val="bottom"/>
          </w:tcPr>
          <w:p w14:paraId="4B2EF1B4" w14:textId="3745D9B1"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71,8</w:t>
            </w:r>
          </w:p>
        </w:tc>
        <w:tc>
          <w:tcPr>
            <w:tcW w:w="1585" w:type="dxa"/>
            <w:tcBorders>
              <w:top w:val="single" w:sz="8" w:space="0" w:color="000000"/>
              <w:left w:val="single" w:sz="4" w:space="0" w:color="000000"/>
              <w:bottom w:val="single" w:sz="8" w:space="0" w:color="000000"/>
              <w:right w:val="nil"/>
            </w:tcBorders>
            <w:vAlign w:val="bottom"/>
          </w:tcPr>
          <w:p w14:paraId="62FB7117" w14:textId="0DBD35BE"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64,6</w:t>
            </w:r>
          </w:p>
        </w:tc>
        <w:tc>
          <w:tcPr>
            <w:tcW w:w="1372" w:type="dxa"/>
            <w:tcBorders>
              <w:top w:val="single" w:sz="8" w:space="0" w:color="000000"/>
              <w:left w:val="single" w:sz="4" w:space="0" w:color="000000"/>
              <w:bottom w:val="single" w:sz="8" w:space="0" w:color="000000"/>
              <w:right w:val="nil"/>
            </w:tcBorders>
            <w:vAlign w:val="bottom"/>
          </w:tcPr>
          <w:p w14:paraId="632E5A64" w14:textId="2EC376B7"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7,2</w:t>
            </w:r>
          </w:p>
        </w:tc>
        <w:tc>
          <w:tcPr>
            <w:tcW w:w="1371" w:type="dxa"/>
            <w:tcBorders>
              <w:top w:val="single" w:sz="8" w:space="0" w:color="000000"/>
              <w:left w:val="single" w:sz="4" w:space="0" w:color="000000"/>
              <w:bottom w:val="single" w:sz="8" w:space="0" w:color="000000"/>
              <w:right w:val="nil"/>
            </w:tcBorders>
            <w:vAlign w:val="bottom"/>
          </w:tcPr>
          <w:p w14:paraId="044EA2C5" w14:textId="1BAE2944"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70,0</w:t>
            </w:r>
          </w:p>
        </w:tc>
        <w:tc>
          <w:tcPr>
            <w:tcW w:w="1393" w:type="dxa"/>
            <w:tcBorders>
              <w:top w:val="single" w:sz="8" w:space="0" w:color="000000"/>
              <w:left w:val="single" w:sz="4" w:space="0" w:color="000000"/>
              <w:bottom w:val="single" w:sz="8" w:space="0" w:color="000000"/>
              <w:right w:val="nil"/>
            </w:tcBorders>
            <w:vAlign w:val="bottom"/>
          </w:tcPr>
          <w:p w14:paraId="57C71D62" w14:textId="43B4E80A"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65</w:t>
            </w:r>
          </w:p>
        </w:tc>
        <w:tc>
          <w:tcPr>
            <w:tcW w:w="1241" w:type="dxa"/>
            <w:gridSpan w:val="2"/>
            <w:tcBorders>
              <w:top w:val="single" w:sz="8" w:space="0" w:color="000000"/>
              <w:left w:val="single" w:sz="4" w:space="0" w:color="000000"/>
              <w:bottom w:val="single" w:sz="8" w:space="0" w:color="000000"/>
              <w:right w:val="single" w:sz="8" w:space="0" w:color="000000"/>
            </w:tcBorders>
            <w:vAlign w:val="bottom"/>
          </w:tcPr>
          <w:p w14:paraId="0CBF0CD3" w14:textId="0371E6EE"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5</w:t>
            </w:r>
          </w:p>
        </w:tc>
      </w:tr>
      <w:tr w:rsidR="005C709F" w:rsidRPr="00317F0B" w14:paraId="7E2059F9" w14:textId="77777777" w:rsidTr="0072537B">
        <w:trPr>
          <w:trHeight w:val="20"/>
        </w:trPr>
        <w:tc>
          <w:tcPr>
            <w:tcW w:w="1595" w:type="dxa"/>
            <w:tcBorders>
              <w:top w:val="single" w:sz="8" w:space="0" w:color="000000"/>
              <w:left w:val="single" w:sz="8" w:space="0" w:color="000000"/>
              <w:bottom w:val="single" w:sz="8" w:space="0" w:color="000000"/>
              <w:right w:val="nil"/>
            </w:tcBorders>
            <w:vAlign w:val="center"/>
            <w:hideMark/>
          </w:tcPr>
          <w:p w14:paraId="11256ECD" w14:textId="77777777"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Техническая</w:t>
            </w:r>
          </w:p>
        </w:tc>
        <w:tc>
          <w:tcPr>
            <w:tcW w:w="1293" w:type="dxa"/>
            <w:tcBorders>
              <w:top w:val="single" w:sz="8" w:space="0" w:color="000000"/>
              <w:left w:val="single" w:sz="8" w:space="0" w:color="000000"/>
              <w:bottom w:val="single" w:sz="8" w:space="0" w:color="000000"/>
              <w:right w:val="nil"/>
            </w:tcBorders>
            <w:vAlign w:val="center"/>
          </w:tcPr>
          <w:p w14:paraId="64186099" w14:textId="19C3F41D"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585" w:type="dxa"/>
            <w:tcBorders>
              <w:top w:val="single" w:sz="8" w:space="0" w:color="000000"/>
              <w:left w:val="single" w:sz="4" w:space="0" w:color="000000"/>
              <w:bottom w:val="single" w:sz="8" w:space="0" w:color="000000"/>
              <w:right w:val="nil"/>
            </w:tcBorders>
            <w:vAlign w:val="center"/>
          </w:tcPr>
          <w:p w14:paraId="163EBB48" w14:textId="05DD66F8"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72" w:type="dxa"/>
            <w:tcBorders>
              <w:top w:val="single" w:sz="8" w:space="0" w:color="000000"/>
              <w:left w:val="single" w:sz="4" w:space="0" w:color="000000"/>
              <w:bottom w:val="single" w:sz="8" w:space="0" w:color="000000"/>
              <w:right w:val="nil"/>
            </w:tcBorders>
            <w:vAlign w:val="center"/>
          </w:tcPr>
          <w:p w14:paraId="7FA369A2" w14:textId="4E148FCC"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71" w:type="dxa"/>
            <w:tcBorders>
              <w:top w:val="single" w:sz="8" w:space="0" w:color="000000"/>
              <w:left w:val="single" w:sz="4" w:space="0" w:color="000000"/>
              <w:bottom w:val="single" w:sz="8" w:space="0" w:color="000000"/>
              <w:right w:val="nil"/>
            </w:tcBorders>
            <w:vAlign w:val="center"/>
          </w:tcPr>
          <w:p w14:paraId="3B1859B2" w14:textId="052DEE1D"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8" w:space="0" w:color="000000"/>
              <w:left w:val="single" w:sz="4" w:space="0" w:color="000000"/>
              <w:bottom w:val="single" w:sz="8" w:space="0" w:color="000000"/>
              <w:right w:val="nil"/>
            </w:tcBorders>
            <w:vAlign w:val="center"/>
          </w:tcPr>
          <w:p w14:paraId="3035E698" w14:textId="0ECDB88F"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241" w:type="dxa"/>
            <w:gridSpan w:val="2"/>
            <w:tcBorders>
              <w:top w:val="single" w:sz="8" w:space="0" w:color="000000"/>
              <w:left w:val="single" w:sz="4" w:space="0" w:color="000000"/>
              <w:bottom w:val="single" w:sz="8" w:space="0" w:color="000000"/>
              <w:right w:val="single" w:sz="8" w:space="0" w:color="000000"/>
            </w:tcBorders>
            <w:vAlign w:val="center"/>
          </w:tcPr>
          <w:p w14:paraId="1EDC2266" w14:textId="16CE98EF"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r>
    </w:tbl>
    <w:p w14:paraId="3A28AB21" w14:textId="0F2826E7" w:rsidR="005C709F" w:rsidRDefault="005C709F" w:rsidP="00682C87">
      <w:pPr>
        <w:pStyle w:val="3"/>
        <w:spacing w:before="0" w:after="0" w:line="240" w:lineRule="exact"/>
        <w:ind w:left="0" w:firstLine="0"/>
        <w:jc w:val="center"/>
      </w:pPr>
      <w:bookmarkStart w:id="28" w:name="_Toc38874845"/>
      <w:r>
        <w:rPr>
          <w:rFonts w:ascii="Times New Roman" w:hAnsi="Times New Roman" w:cs="Times New Roman"/>
        </w:rPr>
        <w:t>1.3.15 Наименование организации, которая наделена статусом гарантирующей организации.</w:t>
      </w:r>
      <w:bookmarkEnd w:id="28"/>
    </w:p>
    <w:p w14:paraId="4539ECA0" w14:textId="0B16551A" w:rsidR="005C709F" w:rsidRDefault="005C709F" w:rsidP="00C81103">
      <w:pPr>
        <w:spacing w:after="0" w:line="240" w:lineRule="atLeast"/>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Эксплуатацию водопроводной сети на территории </w:t>
      </w:r>
      <w:r w:rsidR="00E113C8">
        <w:rPr>
          <w:rFonts w:ascii="Times New Roman" w:hAnsi="Times New Roman" w:cs="Times New Roman"/>
          <w:bCs/>
          <w:sz w:val="28"/>
          <w:szCs w:val="28"/>
          <w:lang w:eastAsia="ru-RU"/>
        </w:rPr>
        <w:t>Холмского ГП</w:t>
      </w:r>
      <w:r>
        <w:rPr>
          <w:rFonts w:ascii="Times New Roman" w:hAnsi="Times New Roman" w:cs="Times New Roman"/>
          <w:bCs/>
          <w:sz w:val="28"/>
          <w:szCs w:val="28"/>
          <w:lang w:eastAsia="ru-RU"/>
        </w:rPr>
        <w:t xml:space="preserve"> </w:t>
      </w:r>
      <w:r>
        <w:rPr>
          <w:rFonts w:ascii="Times New Roman" w:hAnsi="Times New Roman" w:cs="Times New Roman"/>
          <w:sz w:val="28"/>
          <w:szCs w:val="28"/>
          <w:lang w:eastAsia="ru-RU"/>
        </w:rPr>
        <w:t xml:space="preserve">осуществляет </w:t>
      </w:r>
      <w:r w:rsidR="00E113C8">
        <w:rPr>
          <w:rFonts w:ascii="Times New Roman" w:hAnsi="Times New Roman" w:cs="Times New Roman"/>
          <w:sz w:val="28"/>
          <w:szCs w:val="28"/>
          <w:lang w:eastAsia="ru-RU"/>
        </w:rPr>
        <w:t>МУП «ЖКХ Холмского района».</w:t>
      </w:r>
    </w:p>
    <w:p w14:paraId="5A379595" w14:textId="77777777" w:rsidR="005C709F" w:rsidRDefault="005C709F" w:rsidP="00C81103">
      <w:pPr>
        <w:spacing w:after="0" w:line="240" w:lineRule="atLeast"/>
        <w:ind w:firstLine="708"/>
        <w:jc w:val="both"/>
        <w:rPr>
          <w:rFonts w:ascii="Times New Roman" w:hAnsi="Times New Roman" w:cs="Times New Roman"/>
          <w:b/>
          <w:bCs/>
          <w:sz w:val="28"/>
          <w:szCs w:val="28"/>
          <w:lang w:eastAsia="zh-CN"/>
        </w:rPr>
      </w:pPr>
    </w:p>
    <w:p w14:paraId="21725EB4" w14:textId="360A909C" w:rsidR="005C709F" w:rsidRDefault="005C709F" w:rsidP="0072537B">
      <w:pPr>
        <w:pStyle w:val="2"/>
        <w:spacing w:before="0" w:after="0" w:line="240" w:lineRule="atLeast"/>
        <w:ind w:left="0" w:firstLine="0"/>
        <w:jc w:val="center"/>
      </w:pPr>
      <w:bookmarkStart w:id="29" w:name="_Toc38874846"/>
      <w:r>
        <w:rPr>
          <w:rFonts w:ascii="Times New Roman" w:hAnsi="Times New Roman" w:cs="Times New Roman"/>
          <w:i w:val="0"/>
          <w:iCs w:val="0"/>
        </w:rPr>
        <w:t>1.4 Предложения по строительству, реконструкции и модернизации объектов централизованных систем водоснабжения.</w:t>
      </w:r>
      <w:bookmarkEnd w:id="29"/>
    </w:p>
    <w:p w14:paraId="3BA7F69C" w14:textId="77777777" w:rsidR="005C709F" w:rsidRDefault="005C709F" w:rsidP="0072537B">
      <w:pPr>
        <w:pStyle w:val="3"/>
        <w:spacing w:before="0" w:after="0" w:line="240" w:lineRule="atLeast"/>
        <w:ind w:left="0" w:firstLine="0"/>
        <w:jc w:val="center"/>
      </w:pPr>
      <w:bookmarkStart w:id="30" w:name="_Toc38874847"/>
      <w:r>
        <w:rPr>
          <w:rFonts w:ascii="Times New Roman" w:hAnsi="Times New Roman" w:cs="Times New Roman"/>
        </w:rPr>
        <w:t>1.4.1 Перечень основных мероприятий по реализации схем водоснабжения с разбивкой по годам.</w:t>
      </w:r>
      <w:bookmarkEnd w:id="30"/>
    </w:p>
    <w:p w14:paraId="35AC82A2" w14:textId="22B1286E" w:rsidR="005C709F" w:rsidRDefault="005C709F" w:rsidP="00682C87">
      <w:pPr>
        <w:pStyle w:val="1c"/>
        <w:shd w:val="clear" w:color="auto" w:fill="FFFFFF"/>
        <w:spacing w:line="240" w:lineRule="atLeast"/>
        <w:ind w:firstLine="708"/>
        <w:jc w:val="both"/>
      </w:pPr>
      <w:r>
        <w:rPr>
          <w:rFonts w:ascii="Times New Roman" w:eastAsia="Times New Roman" w:hAnsi="Times New Roman" w:cs="Times New Roman"/>
          <w:spacing w:val="2"/>
          <w:sz w:val="28"/>
          <w:szCs w:val="28"/>
        </w:rPr>
        <w:t xml:space="preserve">Целью всех мероприятий, реконструкции и техническому перевооружению комплекса водоснабжения является бесперебойное снабжение </w:t>
      </w:r>
      <w:r w:rsidR="00E113C8">
        <w:rPr>
          <w:rFonts w:ascii="Times New Roman" w:hAnsi="Times New Roman" w:cs="Times New Roman"/>
          <w:sz w:val="28"/>
          <w:szCs w:val="28"/>
        </w:rPr>
        <w:t>Холмского ГП</w:t>
      </w:r>
      <w:r>
        <w:rPr>
          <w:rFonts w:ascii="Times New Roman" w:hAnsi="Times New Roman" w:cs="Times New Roman"/>
          <w:sz w:val="28"/>
          <w:szCs w:val="28"/>
        </w:rPr>
        <w:t xml:space="preserve"> </w:t>
      </w:r>
      <w:r>
        <w:rPr>
          <w:rFonts w:ascii="Times New Roman" w:eastAsia="Times New Roman" w:hAnsi="Times New Roman" w:cs="Times New Roman"/>
          <w:spacing w:val="2"/>
          <w:sz w:val="28"/>
          <w:szCs w:val="28"/>
        </w:rPr>
        <w:t>питьевой водой, отвечающей требованиям новых нормативов качества, повышение энергетической эффективности оборудования, контроль, автоматическое регули</w:t>
      </w:r>
      <w:r w:rsidR="00E113C8">
        <w:rPr>
          <w:rFonts w:ascii="Times New Roman" w:eastAsia="Times New Roman" w:hAnsi="Times New Roman" w:cs="Times New Roman"/>
          <w:spacing w:val="2"/>
          <w:sz w:val="28"/>
          <w:szCs w:val="28"/>
        </w:rPr>
        <w:t>рование процесса водоподготовки</w:t>
      </w:r>
      <w:r>
        <w:rPr>
          <w:rFonts w:ascii="Times New Roman" w:eastAsia="Times New Roman" w:hAnsi="Times New Roman" w:cs="Times New Roman"/>
          <w:spacing w:val="2"/>
          <w:sz w:val="28"/>
          <w:szCs w:val="28"/>
        </w:rPr>
        <w:t>.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w:t>
      </w:r>
      <w:r w:rsidR="00E113C8">
        <w:rPr>
          <w:rFonts w:ascii="Times New Roman" w:eastAsia="Times New Roman" w:hAnsi="Times New Roman" w:cs="Times New Roman"/>
          <w:spacing w:val="2"/>
          <w:sz w:val="28"/>
          <w:szCs w:val="28"/>
        </w:rPr>
        <w:t>й</w:t>
      </w:r>
      <w:r>
        <w:rPr>
          <w:rFonts w:ascii="Times New Roman" w:eastAsia="Times New Roman" w:hAnsi="Times New Roman" w:cs="Times New Roman"/>
          <w:spacing w:val="2"/>
          <w:sz w:val="28"/>
          <w:szCs w:val="28"/>
        </w:rPr>
        <w:t xml:space="preserve"> </w:t>
      </w:r>
      <w:r w:rsidR="00E113C8">
        <w:rPr>
          <w:rFonts w:ascii="Times New Roman" w:eastAsia="Times New Roman" w:hAnsi="Times New Roman" w:cs="Times New Roman"/>
          <w:spacing w:val="2"/>
          <w:sz w:val="28"/>
          <w:szCs w:val="28"/>
        </w:rPr>
        <w:t xml:space="preserve">и </w:t>
      </w:r>
      <w:r>
        <w:rPr>
          <w:rFonts w:ascii="Times New Roman" w:eastAsia="Times New Roman" w:hAnsi="Times New Roman" w:cs="Times New Roman"/>
          <w:spacing w:val="2"/>
          <w:sz w:val="28"/>
          <w:szCs w:val="28"/>
        </w:rPr>
        <w:t xml:space="preserve">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14:paraId="361C5107" w14:textId="77777777" w:rsidR="005C709F" w:rsidRDefault="005C709F" w:rsidP="00682C87">
      <w:pPr>
        <w:pStyle w:val="1c"/>
        <w:shd w:val="clear" w:color="auto" w:fill="FFFFFF"/>
        <w:spacing w:line="240" w:lineRule="atLeast"/>
        <w:ind w:firstLine="708"/>
        <w:jc w:val="both"/>
        <w:rPr>
          <w:rFonts w:ascii="Times New Roman" w:eastAsia="Times New Roman" w:hAnsi="Times New Roman" w:cs="Times New Roman"/>
          <w:spacing w:val="2"/>
          <w:sz w:val="28"/>
          <w:szCs w:val="28"/>
        </w:rPr>
      </w:pPr>
    </w:p>
    <w:p w14:paraId="775D3AA7" w14:textId="0168D2F1" w:rsidR="005C709F" w:rsidRDefault="005C709F" w:rsidP="00682C87">
      <w:pPr>
        <w:shd w:val="clear" w:color="auto" w:fill="FFFFFF"/>
        <w:spacing w:after="0" w:line="240" w:lineRule="atLeast"/>
        <w:ind w:firstLine="709"/>
        <w:jc w:val="both"/>
        <w:rPr>
          <w:rFonts w:ascii="Calibri" w:eastAsia="Calibri" w:hAnsi="Calibri" w:cs="Calibri"/>
          <w:sz w:val="28"/>
          <w:szCs w:val="28"/>
        </w:rPr>
      </w:pPr>
      <w:r>
        <w:rPr>
          <w:rFonts w:ascii="Times New Roman" w:eastAsia="Times New Roman" w:hAnsi="Times New Roman" w:cs="Times New Roman"/>
          <w:color w:val="000000"/>
          <w:spacing w:val="2"/>
          <w:sz w:val="28"/>
          <w:szCs w:val="28"/>
        </w:rPr>
        <w:t>Таблица 12 – Перечень основных мероприятий по реализации схемы водоснабжения</w:t>
      </w:r>
    </w:p>
    <w:tbl>
      <w:tblPr>
        <w:tblW w:w="0" w:type="auto"/>
        <w:tblInd w:w="-10" w:type="dxa"/>
        <w:tblLayout w:type="fixed"/>
        <w:tblLook w:val="04A0" w:firstRow="1" w:lastRow="0" w:firstColumn="1" w:lastColumn="0" w:noHBand="0" w:noVBand="1"/>
      </w:tblPr>
      <w:tblGrid>
        <w:gridCol w:w="624"/>
        <w:gridCol w:w="7716"/>
        <w:gridCol w:w="1495"/>
      </w:tblGrid>
      <w:tr w:rsidR="005C709F" w:rsidRPr="00C81103" w14:paraId="61FC3016" w14:textId="77777777" w:rsidTr="005C709F">
        <w:trPr>
          <w:trHeight w:val="509"/>
        </w:trPr>
        <w:tc>
          <w:tcPr>
            <w:tcW w:w="624" w:type="dxa"/>
            <w:vMerge w:val="restart"/>
            <w:tcBorders>
              <w:top w:val="single" w:sz="4" w:space="0" w:color="000000"/>
              <w:left w:val="single" w:sz="4" w:space="0" w:color="000000"/>
              <w:bottom w:val="single" w:sz="4" w:space="0" w:color="000000"/>
              <w:right w:val="nil"/>
            </w:tcBorders>
            <w:shd w:val="clear" w:color="auto" w:fill="CFE7F5"/>
            <w:vAlign w:val="center"/>
            <w:hideMark/>
          </w:tcPr>
          <w:p w14:paraId="4EA012F3" w14:textId="77777777" w:rsidR="005C709F" w:rsidRPr="00C81103" w:rsidRDefault="005C709F">
            <w:pPr>
              <w:tabs>
                <w:tab w:val="left" w:pos="2895"/>
                <w:tab w:val="center" w:pos="4677"/>
                <w:tab w:val="right" w:pos="9355"/>
              </w:tabs>
              <w:suppressAutoHyphens/>
              <w:spacing w:after="0" w:line="240" w:lineRule="auto"/>
              <w:jc w:val="center"/>
              <w:rPr>
                <w:rFonts w:ascii="Calibri" w:eastAsia="Calibri" w:hAnsi="Calibri" w:cs="Calibri"/>
                <w:sz w:val="24"/>
                <w:highlight w:val="yellow"/>
                <w:lang w:eastAsia="zh-CN"/>
              </w:rPr>
            </w:pPr>
            <w:r w:rsidRPr="00C81103">
              <w:rPr>
                <w:rFonts w:ascii="Times New Roman" w:eastAsia="Times New Roman" w:hAnsi="Times New Roman" w:cs="Times New Roman"/>
                <w:color w:val="000000"/>
                <w:spacing w:val="2"/>
                <w:sz w:val="24"/>
                <w:szCs w:val="24"/>
                <w:highlight w:val="yellow"/>
              </w:rPr>
              <w:t>№ п/п</w:t>
            </w:r>
          </w:p>
        </w:tc>
        <w:tc>
          <w:tcPr>
            <w:tcW w:w="7716" w:type="dxa"/>
            <w:vMerge w:val="restart"/>
            <w:tcBorders>
              <w:top w:val="single" w:sz="4" w:space="0" w:color="000000"/>
              <w:left w:val="single" w:sz="4" w:space="0" w:color="000000"/>
              <w:bottom w:val="single" w:sz="4" w:space="0" w:color="000000"/>
              <w:right w:val="nil"/>
            </w:tcBorders>
            <w:shd w:val="clear" w:color="auto" w:fill="CFE7F5"/>
            <w:vAlign w:val="center"/>
            <w:hideMark/>
          </w:tcPr>
          <w:p w14:paraId="6E03DEE6" w14:textId="77777777" w:rsidR="005C709F" w:rsidRPr="00C81103" w:rsidRDefault="005C709F">
            <w:pPr>
              <w:tabs>
                <w:tab w:val="left" w:pos="2895"/>
                <w:tab w:val="center" w:pos="4677"/>
                <w:tab w:val="right" w:pos="9355"/>
              </w:tabs>
              <w:suppressAutoHyphens/>
              <w:spacing w:after="0" w:line="240" w:lineRule="auto"/>
              <w:jc w:val="center"/>
              <w:rPr>
                <w:rFonts w:ascii="Calibri" w:eastAsia="Calibri" w:hAnsi="Calibri" w:cs="Calibri"/>
                <w:sz w:val="24"/>
                <w:highlight w:val="yellow"/>
                <w:lang w:eastAsia="zh-CN"/>
              </w:rPr>
            </w:pPr>
            <w:r w:rsidRPr="00C81103">
              <w:rPr>
                <w:rFonts w:ascii="Times New Roman" w:eastAsia="Times New Roman" w:hAnsi="Times New Roman" w:cs="Times New Roman"/>
                <w:color w:val="000000"/>
                <w:spacing w:val="2"/>
                <w:sz w:val="24"/>
                <w:szCs w:val="24"/>
                <w:highlight w:val="yellow"/>
              </w:rPr>
              <w:t>Виды работ</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258B099A" w14:textId="77777777" w:rsidR="005C709F" w:rsidRPr="00C81103" w:rsidRDefault="005C709F">
            <w:pPr>
              <w:suppressAutoHyphens/>
              <w:spacing w:after="0" w:line="240" w:lineRule="auto"/>
              <w:jc w:val="center"/>
              <w:rPr>
                <w:rFonts w:ascii="Calibri" w:eastAsia="Calibri" w:hAnsi="Calibri" w:cs="Calibri"/>
                <w:sz w:val="24"/>
                <w:highlight w:val="yellow"/>
                <w:lang w:eastAsia="zh-CN"/>
              </w:rPr>
            </w:pPr>
            <w:r w:rsidRPr="00C81103">
              <w:rPr>
                <w:rFonts w:ascii="Times New Roman" w:eastAsia="Times New Roman" w:hAnsi="Times New Roman" w:cs="Times New Roman"/>
                <w:bCs/>
                <w:color w:val="000000"/>
                <w:sz w:val="24"/>
                <w:szCs w:val="24"/>
                <w:highlight w:val="yellow"/>
              </w:rPr>
              <w:t>Год выполнения</w:t>
            </w:r>
          </w:p>
        </w:tc>
      </w:tr>
      <w:tr w:rsidR="005C709F" w:rsidRPr="00C81103" w14:paraId="3EAA5A83" w14:textId="77777777" w:rsidTr="005C709F">
        <w:trPr>
          <w:trHeight w:val="509"/>
        </w:trPr>
        <w:tc>
          <w:tcPr>
            <w:tcW w:w="624" w:type="dxa"/>
            <w:vMerge/>
            <w:tcBorders>
              <w:top w:val="single" w:sz="4" w:space="0" w:color="000000"/>
              <w:left w:val="single" w:sz="4" w:space="0" w:color="000000"/>
              <w:bottom w:val="single" w:sz="4" w:space="0" w:color="000000"/>
              <w:right w:val="nil"/>
            </w:tcBorders>
            <w:vAlign w:val="center"/>
            <w:hideMark/>
          </w:tcPr>
          <w:p w14:paraId="22CD9F59" w14:textId="77777777" w:rsidR="005C709F" w:rsidRPr="00C81103" w:rsidRDefault="005C709F">
            <w:pPr>
              <w:spacing w:after="0" w:line="240" w:lineRule="auto"/>
              <w:rPr>
                <w:rFonts w:ascii="Calibri" w:eastAsia="Calibri" w:hAnsi="Calibri" w:cs="Calibri"/>
                <w:sz w:val="24"/>
                <w:highlight w:val="yellow"/>
                <w:lang w:eastAsia="zh-CN"/>
              </w:rPr>
            </w:pPr>
          </w:p>
        </w:tc>
        <w:tc>
          <w:tcPr>
            <w:tcW w:w="7716" w:type="dxa"/>
            <w:vMerge/>
            <w:tcBorders>
              <w:top w:val="single" w:sz="4" w:space="0" w:color="000000"/>
              <w:left w:val="single" w:sz="4" w:space="0" w:color="000000"/>
              <w:bottom w:val="single" w:sz="4" w:space="0" w:color="000000"/>
              <w:right w:val="nil"/>
            </w:tcBorders>
            <w:vAlign w:val="center"/>
            <w:hideMark/>
          </w:tcPr>
          <w:p w14:paraId="4566EDA0" w14:textId="77777777" w:rsidR="005C709F" w:rsidRPr="00C81103" w:rsidRDefault="005C709F">
            <w:pPr>
              <w:spacing w:after="0" w:line="240" w:lineRule="auto"/>
              <w:rPr>
                <w:rFonts w:ascii="Calibri" w:eastAsia="Calibri" w:hAnsi="Calibri" w:cs="Calibri"/>
                <w:sz w:val="24"/>
                <w:highlight w:val="yellow"/>
                <w:lang w:eastAsia="zh-CN"/>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14:paraId="18B6FA3B" w14:textId="77777777" w:rsidR="005C709F" w:rsidRPr="00C81103" w:rsidRDefault="005C709F">
            <w:pPr>
              <w:spacing w:after="0" w:line="240" w:lineRule="auto"/>
              <w:rPr>
                <w:rFonts w:ascii="Calibri" w:eastAsia="Calibri" w:hAnsi="Calibri" w:cs="Calibri"/>
                <w:sz w:val="24"/>
                <w:highlight w:val="yellow"/>
                <w:lang w:eastAsia="zh-CN"/>
              </w:rPr>
            </w:pPr>
          </w:p>
        </w:tc>
      </w:tr>
      <w:tr w:rsidR="005C709F" w:rsidRPr="00C81103" w14:paraId="6A50FC1C"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285F2C75" w14:textId="77777777" w:rsidR="005C709F" w:rsidRPr="00C81103" w:rsidRDefault="005C709F">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1</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66394850" w14:textId="583F56B4" w:rsidR="005C709F" w:rsidRPr="00C81103" w:rsidRDefault="00E113C8">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Промывка сетей водоснабжения</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980DAA" w14:textId="46B2FB9D" w:rsidR="005C709F" w:rsidRPr="00C81103" w:rsidRDefault="005C709F" w:rsidP="00E113C8">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202</w:t>
            </w:r>
            <w:r w:rsidR="00E113C8" w:rsidRPr="00C81103">
              <w:rPr>
                <w:rFonts w:ascii="Times New Roman" w:hAnsi="Times New Roman" w:cs="Times New Roman"/>
                <w:sz w:val="24"/>
                <w:szCs w:val="24"/>
                <w:highlight w:val="yellow"/>
              </w:rPr>
              <w:t>4</w:t>
            </w:r>
            <w:r w:rsidRPr="00C81103">
              <w:rPr>
                <w:rFonts w:ascii="Times New Roman" w:hAnsi="Times New Roman" w:cs="Times New Roman"/>
                <w:sz w:val="24"/>
                <w:szCs w:val="24"/>
                <w:highlight w:val="yellow"/>
              </w:rPr>
              <w:t>-203</w:t>
            </w:r>
            <w:r w:rsidR="00E113C8" w:rsidRPr="00C81103">
              <w:rPr>
                <w:rFonts w:ascii="Times New Roman" w:hAnsi="Times New Roman" w:cs="Times New Roman"/>
                <w:sz w:val="24"/>
                <w:szCs w:val="24"/>
                <w:highlight w:val="yellow"/>
              </w:rPr>
              <w:t>4</w:t>
            </w:r>
          </w:p>
        </w:tc>
      </w:tr>
      <w:tr w:rsidR="005C709F" w:rsidRPr="00C81103" w14:paraId="0DF8116F"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3FE4B7B5" w14:textId="77777777" w:rsidR="005C709F" w:rsidRPr="00C81103" w:rsidRDefault="005C709F">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2</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4468660F" w14:textId="3C829A68" w:rsidR="005C709F" w:rsidRPr="00C81103" w:rsidRDefault="00E113C8">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 xml:space="preserve">Промывка и продувка 10 артезианских скважин </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2015FA" w14:textId="0C17CA60" w:rsidR="005C709F" w:rsidRPr="00C81103" w:rsidRDefault="005C709F" w:rsidP="00E113C8">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202</w:t>
            </w:r>
            <w:r w:rsidR="00E113C8" w:rsidRPr="00C81103">
              <w:rPr>
                <w:rFonts w:ascii="Times New Roman" w:hAnsi="Times New Roman" w:cs="Times New Roman"/>
                <w:sz w:val="24"/>
                <w:szCs w:val="24"/>
                <w:highlight w:val="yellow"/>
              </w:rPr>
              <w:t>4</w:t>
            </w:r>
            <w:r w:rsidRPr="00C81103">
              <w:rPr>
                <w:rFonts w:ascii="Times New Roman" w:hAnsi="Times New Roman" w:cs="Times New Roman"/>
                <w:sz w:val="24"/>
                <w:szCs w:val="24"/>
                <w:highlight w:val="yellow"/>
              </w:rPr>
              <w:t>-20</w:t>
            </w:r>
            <w:r w:rsidR="00E113C8" w:rsidRPr="00C81103">
              <w:rPr>
                <w:rFonts w:ascii="Times New Roman" w:hAnsi="Times New Roman" w:cs="Times New Roman"/>
                <w:sz w:val="24"/>
                <w:szCs w:val="24"/>
                <w:highlight w:val="yellow"/>
              </w:rPr>
              <w:t>3</w:t>
            </w:r>
            <w:r w:rsidRPr="00C81103">
              <w:rPr>
                <w:rFonts w:ascii="Times New Roman" w:hAnsi="Times New Roman" w:cs="Times New Roman"/>
                <w:sz w:val="24"/>
                <w:szCs w:val="24"/>
                <w:highlight w:val="yellow"/>
              </w:rPr>
              <w:t>4</w:t>
            </w:r>
          </w:p>
        </w:tc>
      </w:tr>
      <w:tr w:rsidR="005C709F" w:rsidRPr="00C81103" w14:paraId="294CA8D5"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00C17B50" w14:textId="77777777" w:rsidR="005C709F" w:rsidRPr="00C81103" w:rsidRDefault="005C709F">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3</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19A45114" w14:textId="67099133" w:rsidR="005C709F" w:rsidRPr="00C81103" w:rsidRDefault="00E113C8">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Замена во</w:t>
            </w:r>
            <w:r w:rsidR="001B6814" w:rsidRPr="00C81103">
              <w:rPr>
                <w:rFonts w:ascii="Times New Roman" w:hAnsi="Times New Roman" w:cs="Times New Roman"/>
                <w:sz w:val="24"/>
                <w:szCs w:val="24"/>
                <w:highlight w:val="yellow"/>
              </w:rPr>
              <w:t>до</w:t>
            </w:r>
            <w:r w:rsidRPr="00C81103">
              <w:rPr>
                <w:rFonts w:ascii="Times New Roman" w:hAnsi="Times New Roman" w:cs="Times New Roman"/>
                <w:sz w:val="24"/>
                <w:szCs w:val="24"/>
                <w:highlight w:val="yellow"/>
              </w:rPr>
              <w:t>проводной сети по ул. Урицкого от дома № 1 до дома № 33/27 (</w:t>
            </w:r>
            <w:r w:rsidR="001B6814" w:rsidRPr="00C81103">
              <w:rPr>
                <w:rFonts w:ascii="Times New Roman" w:hAnsi="Times New Roman" w:cs="Times New Roman"/>
                <w:sz w:val="24"/>
                <w:szCs w:val="24"/>
                <w:highlight w:val="yellow"/>
              </w:rPr>
              <w:t>620 п.м.)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C73BC4" w14:textId="22773F52" w:rsidR="005C709F" w:rsidRPr="00C81103" w:rsidRDefault="005C709F" w:rsidP="001B6814">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202</w:t>
            </w:r>
            <w:r w:rsidR="001B6814" w:rsidRPr="00C81103">
              <w:rPr>
                <w:rFonts w:ascii="Times New Roman" w:hAnsi="Times New Roman" w:cs="Times New Roman"/>
                <w:sz w:val="24"/>
                <w:szCs w:val="24"/>
                <w:highlight w:val="yellow"/>
              </w:rPr>
              <w:t>4</w:t>
            </w:r>
          </w:p>
        </w:tc>
      </w:tr>
      <w:tr w:rsidR="001B6814" w14:paraId="425B79E6"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7CF5AE45" w14:textId="77777777" w:rsidR="001B6814" w:rsidRPr="00C81103" w:rsidRDefault="001B6814">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4</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782B846D" w14:textId="289BEE6C" w:rsidR="001B6814" w:rsidRPr="00C81103" w:rsidRDefault="001B6814" w:rsidP="001B6814">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Замена водопроводной сети по ул. Съездовской от дома № 16/5 до дома № 34/ (260 п.м.)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843113" w14:textId="524784ED" w:rsidR="001B6814" w:rsidRDefault="001B6814" w:rsidP="001B6814">
            <w:pPr>
              <w:suppressAutoHyphens/>
              <w:spacing w:after="0" w:line="240" w:lineRule="auto"/>
              <w:jc w:val="center"/>
              <w:rPr>
                <w:rFonts w:ascii="Times New Roman" w:eastAsia="Calibri" w:hAnsi="Times New Roman" w:cs="Times New Roman"/>
                <w:sz w:val="24"/>
                <w:szCs w:val="24"/>
                <w:lang w:eastAsia="zh-CN"/>
              </w:rPr>
            </w:pPr>
            <w:r w:rsidRPr="00C81103">
              <w:rPr>
                <w:rFonts w:ascii="Times New Roman" w:hAnsi="Times New Roman" w:cs="Times New Roman"/>
                <w:sz w:val="24"/>
                <w:szCs w:val="24"/>
                <w:highlight w:val="yellow"/>
              </w:rPr>
              <w:t>2025</w:t>
            </w:r>
          </w:p>
        </w:tc>
      </w:tr>
      <w:tr w:rsidR="00C81103" w14:paraId="53EEB7AA"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tcPr>
          <w:p w14:paraId="5E9D5D31" w14:textId="77777777" w:rsidR="00C81103" w:rsidRDefault="00C81103">
            <w:pPr>
              <w:suppressAutoHyphens/>
              <w:spacing w:after="0" w:line="240" w:lineRule="auto"/>
              <w:jc w:val="center"/>
              <w:rPr>
                <w:rFonts w:ascii="Times New Roman" w:hAnsi="Times New Roman" w:cs="Times New Roman"/>
                <w:sz w:val="24"/>
                <w:szCs w:val="24"/>
              </w:rPr>
            </w:pPr>
          </w:p>
        </w:tc>
        <w:tc>
          <w:tcPr>
            <w:tcW w:w="7716" w:type="dxa"/>
            <w:tcBorders>
              <w:top w:val="single" w:sz="4" w:space="0" w:color="000000"/>
              <w:left w:val="single" w:sz="4" w:space="0" w:color="000000"/>
              <w:bottom w:val="single" w:sz="4" w:space="0" w:color="000000"/>
              <w:right w:val="nil"/>
            </w:tcBorders>
            <w:shd w:val="clear" w:color="auto" w:fill="FFFFFF"/>
            <w:vAlign w:val="center"/>
          </w:tcPr>
          <w:p w14:paraId="560D0B46" w14:textId="77777777" w:rsidR="00C81103" w:rsidRDefault="00C81103" w:rsidP="001B6814">
            <w:pPr>
              <w:suppressAutoHyphens/>
              <w:spacing w:after="0" w:line="240" w:lineRule="auto"/>
              <w:jc w:val="center"/>
              <w:rPr>
                <w:rFonts w:ascii="Times New Roman" w:hAnsi="Times New Roman" w:cs="Times New Roman"/>
                <w:sz w:val="24"/>
                <w:szCs w:val="24"/>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6718B" w14:textId="77777777" w:rsidR="00C81103" w:rsidRDefault="00C81103" w:rsidP="001B6814">
            <w:pPr>
              <w:suppressAutoHyphens/>
              <w:spacing w:after="0" w:line="240" w:lineRule="auto"/>
              <w:jc w:val="center"/>
              <w:rPr>
                <w:rFonts w:ascii="Times New Roman" w:hAnsi="Times New Roman" w:cs="Times New Roman"/>
                <w:sz w:val="24"/>
                <w:szCs w:val="24"/>
              </w:rPr>
            </w:pPr>
          </w:p>
        </w:tc>
      </w:tr>
      <w:tr w:rsidR="00C81103" w14:paraId="7B54FC3A"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tcPr>
          <w:p w14:paraId="1491A0D5" w14:textId="77777777" w:rsidR="00C81103" w:rsidRDefault="00C81103">
            <w:pPr>
              <w:suppressAutoHyphens/>
              <w:spacing w:after="0" w:line="240" w:lineRule="auto"/>
              <w:jc w:val="center"/>
              <w:rPr>
                <w:rFonts w:ascii="Times New Roman" w:hAnsi="Times New Roman" w:cs="Times New Roman"/>
                <w:sz w:val="24"/>
                <w:szCs w:val="24"/>
              </w:rPr>
            </w:pPr>
          </w:p>
        </w:tc>
        <w:tc>
          <w:tcPr>
            <w:tcW w:w="7716" w:type="dxa"/>
            <w:tcBorders>
              <w:top w:val="single" w:sz="4" w:space="0" w:color="000000"/>
              <w:left w:val="single" w:sz="4" w:space="0" w:color="000000"/>
              <w:bottom w:val="single" w:sz="4" w:space="0" w:color="000000"/>
              <w:right w:val="nil"/>
            </w:tcBorders>
            <w:shd w:val="clear" w:color="auto" w:fill="FFFFFF"/>
            <w:vAlign w:val="center"/>
          </w:tcPr>
          <w:p w14:paraId="31D3BD35" w14:textId="77777777" w:rsidR="00C81103" w:rsidRDefault="00C81103" w:rsidP="001B6814">
            <w:pPr>
              <w:suppressAutoHyphens/>
              <w:spacing w:after="0" w:line="240" w:lineRule="auto"/>
              <w:jc w:val="center"/>
              <w:rPr>
                <w:rFonts w:ascii="Times New Roman" w:hAnsi="Times New Roman" w:cs="Times New Roman"/>
                <w:sz w:val="24"/>
                <w:szCs w:val="24"/>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E6C14" w14:textId="77777777" w:rsidR="00C81103" w:rsidRDefault="00C81103" w:rsidP="001B6814">
            <w:pPr>
              <w:suppressAutoHyphens/>
              <w:spacing w:after="0" w:line="240" w:lineRule="auto"/>
              <w:jc w:val="center"/>
              <w:rPr>
                <w:rFonts w:ascii="Times New Roman" w:hAnsi="Times New Roman" w:cs="Times New Roman"/>
                <w:sz w:val="24"/>
                <w:szCs w:val="24"/>
              </w:rPr>
            </w:pPr>
          </w:p>
        </w:tc>
      </w:tr>
      <w:tr w:rsidR="00C81103" w14:paraId="4199FB27"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tcPr>
          <w:p w14:paraId="2C91183C" w14:textId="77777777" w:rsidR="00C81103" w:rsidRDefault="00C81103">
            <w:pPr>
              <w:suppressAutoHyphens/>
              <w:spacing w:after="0" w:line="240" w:lineRule="auto"/>
              <w:jc w:val="center"/>
              <w:rPr>
                <w:rFonts w:ascii="Times New Roman" w:hAnsi="Times New Roman" w:cs="Times New Roman"/>
                <w:sz w:val="24"/>
                <w:szCs w:val="24"/>
              </w:rPr>
            </w:pPr>
          </w:p>
        </w:tc>
        <w:tc>
          <w:tcPr>
            <w:tcW w:w="7716" w:type="dxa"/>
            <w:tcBorders>
              <w:top w:val="single" w:sz="4" w:space="0" w:color="000000"/>
              <w:left w:val="single" w:sz="4" w:space="0" w:color="000000"/>
              <w:bottom w:val="single" w:sz="4" w:space="0" w:color="000000"/>
              <w:right w:val="nil"/>
            </w:tcBorders>
            <w:shd w:val="clear" w:color="auto" w:fill="FFFFFF"/>
            <w:vAlign w:val="center"/>
          </w:tcPr>
          <w:p w14:paraId="555B8E10" w14:textId="77777777" w:rsidR="00C81103" w:rsidRDefault="00C81103" w:rsidP="001B6814">
            <w:pPr>
              <w:suppressAutoHyphens/>
              <w:spacing w:after="0" w:line="240" w:lineRule="auto"/>
              <w:jc w:val="center"/>
              <w:rPr>
                <w:rFonts w:ascii="Times New Roman" w:hAnsi="Times New Roman" w:cs="Times New Roman"/>
                <w:sz w:val="24"/>
                <w:szCs w:val="24"/>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5D49B" w14:textId="77777777" w:rsidR="00C81103" w:rsidRDefault="00C81103" w:rsidP="001B6814">
            <w:pPr>
              <w:suppressAutoHyphens/>
              <w:spacing w:after="0" w:line="240" w:lineRule="auto"/>
              <w:jc w:val="center"/>
              <w:rPr>
                <w:rFonts w:ascii="Times New Roman" w:hAnsi="Times New Roman" w:cs="Times New Roman"/>
                <w:sz w:val="24"/>
                <w:szCs w:val="24"/>
              </w:rPr>
            </w:pPr>
          </w:p>
        </w:tc>
      </w:tr>
    </w:tbl>
    <w:p w14:paraId="3EF3E931" w14:textId="77777777" w:rsidR="005C709F" w:rsidRPr="00682C87" w:rsidRDefault="005C709F" w:rsidP="00682C87">
      <w:pPr>
        <w:pStyle w:val="af3"/>
        <w:spacing w:after="0" w:line="240" w:lineRule="atLeast"/>
        <w:ind w:left="0" w:firstLine="567"/>
        <w:jc w:val="both"/>
        <w:rPr>
          <w:rFonts w:ascii="Times New Roman" w:hAnsi="Times New Roman" w:cs="Times New Roman"/>
          <w:b/>
          <w:bCs/>
          <w:sz w:val="28"/>
          <w:szCs w:val="28"/>
        </w:rPr>
      </w:pPr>
    </w:p>
    <w:p w14:paraId="2E45D212" w14:textId="45C79D93" w:rsidR="005C709F" w:rsidRPr="00682C87" w:rsidRDefault="005C709F" w:rsidP="00682C87">
      <w:pPr>
        <w:pStyle w:val="3"/>
        <w:spacing w:before="0" w:after="0" w:line="240" w:lineRule="atLeast"/>
        <w:ind w:left="0" w:firstLine="567"/>
        <w:jc w:val="both"/>
        <w:rPr>
          <w:rFonts w:ascii="Times New Roman" w:hAnsi="Times New Roman" w:cs="Times New Roman"/>
        </w:rPr>
      </w:pPr>
      <w:bookmarkStart w:id="31" w:name="_Toc38874848"/>
      <w:r w:rsidRPr="00682C87">
        <w:rPr>
          <w:rFonts w:ascii="Times New Roman" w:hAnsi="Times New Roman" w:cs="Times New Roman"/>
        </w:rPr>
        <w:t xml:space="preserve">1.4.2 </w:t>
      </w:r>
      <w:r w:rsidRPr="00682C87">
        <w:rPr>
          <w:rFonts w:ascii="Times New Roman" w:hAnsi="Times New Roman" w:cs="Times New Roman"/>
          <w:color w:val="000000"/>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w:t>
      </w:r>
      <w:r w:rsidRPr="00682C87">
        <w:rPr>
          <w:rFonts w:ascii="Times New Roman" w:hAnsi="Times New Roman" w:cs="Times New Roman"/>
          <w:color w:val="000000"/>
        </w:rPr>
        <w:lastRenderedPageBreak/>
        <w:t>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31"/>
    </w:p>
    <w:p w14:paraId="4798CB24" w14:textId="21061336" w:rsidR="005C709F" w:rsidRPr="00682C87" w:rsidRDefault="005C709F" w:rsidP="00682C87">
      <w:pPr>
        <w:pStyle w:val="a0"/>
        <w:spacing w:line="240" w:lineRule="atLeast"/>
        <w:ind w:firstLine="567"/>
        <w:jc w:val="both"/>
        <w:rPr>
          <w:rFonts w:ascii="Times New Roman" w:hAnsi="Times New Roman" w:cs="Times New Roman"/>
        </w:rPr>
      </w:pPr>
      <w:r w:rsidRPr="00682C87">
        <w:rPr>
          <w:rFonts w:ascii="Times New Roman" w:hAnsi="Times New Roman" w:cs="Times New Roman"/>
          <w:sz w:val="28"/>
          <w:szCs w:val="28"/>
        </w:rPr>
        <w:t xml:space="preserve">Основными техническими и технологическими проблемами, возникающими при водоснабжении </w:t>
      </w:r>
      <w:r w:rsidR="00C41A39" w:rsidRPr="00682C87">
        <w:rPr>
          <w:rFonts w:ascii="Times New Roman" w:hAnsi="Times New Roman" w:cs="Times New Roman"/>
          <w:sz w:val="28"/>
          <w:szCs w:val="28"/>
        </w:rPr>
        <w:t>Холмского ГП</w:t>
      </w:r>
      <w:r w:rsidRPr="00682C87">
        <w:rPr>
          <w:rFonts w:ascii="Times New Roman" w:hAnsi="Times New Roman" w:cs="Times New Roman"/>
          <w:sz w:val="28"/>
          <w:szCs w:val="28"/>
        </w:rPr>
        <w:t xml:space="preserve">, являются — не полное оснащение абонентов приборами учета, высокое содержание железа в питьевой воде, </w:t>
      </w:r>
      <w:r w:rsidR="00C41A39" w:rsidRPr="00682C87">
        <w:rPr>
          <w:rFonts w:ascii="Times New Roman" w:hAnsi="Times New Roman" w:cs="Times New Roman"/>
          <w:sz w:val="28"/>
          <w:szCs w:val="28"/>
        </w:rPr>
        <w:t>высокий износ сетей водоснабжения</w:t>
      </w:r>
      <w:r w:rsidRPr="00682C87">
        <w:rPr>
          <w:rFonts w:ascii="Times New Roman" w:hAnsi="Times New Roman" w:cs="Times New Roman"/>
          <w:sz w:val="28"/>
          <w:szCs w:val="28"/>
        </w:rPr>
        <w:t>.</w:t>
      </w:r>
    </w:p>
    <w:p w14:paraId="4BB5EC4F" w14:textId="6C258FA9" w:rsidR="005C709F" w:rsidRPr="00682C87" w:rsidRDefault="005C709F" w:rsidP="00682C87">
      <w:pPr>
        <w:pStyle w:val="a0"/>
        <w:spacing w:line="240" w:lineRule="atLeast"/>
        <w:ind w:firstLine="567"/>
        <w:jc w:val="both"/>
        <w:rPr>
          <w:rFonts w:ascii="Times New Roman" w:hAnsi="Times New Roman" w:cs="Times New Roman"/>
        </w:rPr>
      </w:pPr>
      <w:r w:rsidRPr="00682C87">
        <w:rPr>
          <w:rStyle w:val="1f1"/>
          <w:rFonts w:ascii="Times New Roman" w:hAnsi="Times New Roman" w:cs="Times New Roman"/>
          <w:color w:val="000000"/>
          <w:spacing w:val="2"/>
          <w:sz w:val="28"/>
          <w:szCs w:val="28"/>
        </w:rPr>
        <w:t xml:space="preserve">С целью обеспечения населения </w:t>
      </w:r>
      <w:r w:rsidR="00C41A39" w:rsidRPr="00682C87">
        <w:rPr>
          <w:rFonts w:ascii="Times New Roman" w:hAnsi="Times New Roman" w:cs="Times New Roman"/>
          <w:sz w:val="28"/>
          <w:szCs w:val="28"/>
        </w:rPr>
        <w:t>Холмского ГП</w:t>
      </w:r>
      <w:r w:rsidRPr="00682C87">
        <w:rPr>
          <w:rFonts w:ascii="Times New Roman" w:hAnsi="Times New Roman" w:cs="Times New Roman"/>
          <w:sz w:val="28"/>
          <w:szCs w:val="28"/>
        </w:rPr>
        <w:t xml:space="preserve"> </w:t>
      </w:r>
      <w:r w:rsidRPr="00682C87">
        <w:rPr>
          <w:rStyle w:val="1f1"/>
          <w:rFonts w:ascii="Times New Roman" w:hAnsi="Times New Roman" w:cs="Times New Roman"/>
          <w:color w:val="000000"/>
          <w:spacing w:val="2"/>
          <w:sz w:val="28"/>
          <w:szCs w:val="28"/>
        </w:rPr>
        <w:t xml:space="preserve">питьевой водой необходимого качества и в </w:t>
      </w:r>
      <w:r w:rsidRPr="00682C87">
        <w:rPr>
          <w:rStyle w:val="1f1"/>
          <w:rFonts w:ascii="Times New Roman" w:hAnsi="Times New Roman" w:cs="Times New Roman"/>
          <w:color w:val="000000"/>
          <w:spacing w:val="-3"/>
          <w:sz w:val="28"/>
          <w:szCs w:val="28"/>
        </w:rPr>
        <w:t xml:space="preserve">необходимом </w:t>
      </w:r>
      <w:r w:rsidRPr="00682C87">
        <w:rPr>
          <w:rStyle w:val="1f1"/>
          <w:rFonts w:ascii="Times New Roman" w:hAnsi="Times New Roman" w:cs="Times New Roman"/>
          <w:color w:val="000000"/>
          <w:spacing w:val="2"/>
          <w:sz w:val="28"/>
          <w:szCs w:val="28"/>
        </w:rPr>
        <w:t xml:space="preserve">объеме, в рассматриваемом периоде </w:t>
      </w:r>
      <w:r w:rsidRPr="00682C87">
        <w:rPr>
          <w:rStyle w:val="1f1"/>
          <w:rFonts w:ascii="Times New Roman" w:hAnsi="Times New Roman" w:cs="Times New Roman"/>
          <w:spacing w:val="2"/>
          <w:sz w:val="28"/>
          <w:szCs w:val="28"/>
        </w:rPr>
        <w:t>до 203</w:t>
      </w:r>
      <w:r w:rsidR="00C81103">
        <w:rPr>
          <w:rStyle w:val="1f1"/>
          <w:rFonts w:ascii="Times New Roman" w:hAnsi="Times New Roman" w:cs="Times New Roman"/>
          <w:spacing w:val="2"/>
          <w:sz w:val="28"/>
          <w:szCs w:val="28"/>
        </w:rPr>
        <w:t>4</w:t>
      </w:r>
      <w:r w:rsidRPr="00682C87">
        <w:rPr>
          <w:rStyle w:val="1f1"/>
          <w:rFonts w:ascii="Times New Roman" w:hAnsi="Times New Roman" w:cs="Times New Roman"/>
          <w:spacing w:val="2"/>
          <w:sz w:val="28"/>
          <w:szCs w:val="28"/>
        </w:rPr>
        <w:t xml:space="preserve"> </w:t>
      </w:r>
      <w:r w:rsidRPr="00682C87">
        <w:rPr>
          <w:rStyle w:val="1f1"/>
          <w:rFonts w:ascii="Times New Roman" w:hAnsi="Times New Roman" w:cs="Times New Roman"/>
          <w:spacing w:val="-3"/>
          <w:sz w:val="28"/>
          <w:szCs w:val="28"/>
        </w:rPr>
        <w:t xml:space="preserve">года, </w:t>
      </w:r>
      <w:r w:rsidRPr="00682C87">
        <w:rPr>
          <w:rStyle w:val="1f1"/>
          <w:rFonts w:ascii="Times New Roman" w:hAnsi="Times New Roman" w:cs="Times New Roman"/>
          <w:spacing w:val="2"/>
          <w:sz w:val="28"/>
          <w:szCs w:val="28"/>
        </w:rPr>
        <w:t xml:space="preserve">в </w:t>
      </w:r>
      <w:r w:rsidRPr="00682C87">
        <w:rPr>
          <w:rFonts w:ascii="Times New Roman" w:hAnsi="Times New Roman" w:cs="Times New Roman"/>
          <w:sz w:val="28"/>
          <w:szCs w:val="28"/>
        </w:rPr>
        <w:t xml:space="preserve">поселении </w:t>
      </w:r>
      <w:r w:rsidRPr="00682C87">
        <w:rPr>
          <w:rStyle w:val="1f1"/>
          <w:rFonts w:ascii="Times New Roman" w:hAnsi="Times New Roman" w:cs="Times New Roman"/>
          <w:spacing w:val="2"/>
          <w:sz w:val="28"/>
          <w:szCs w:val="28"/>
        </w:rPr>
        <w:t xml:space="preserve">запланировано </w:t>
      </w:r>
      <w:r w:rsidR="00682C87" w:rsidRPr="00682C87">
        <w:rPr>
          <w:rStyle w:val="1f1"/>
          <w:rFonts w:ascii="Times New Roman" w:hAnsi="Times New Roman" w:cs="Times New Roman"/>
          <w:spacing w:val="2"/>
          <w:sz w:val="28"/>
          <w:szCs w:val="28"/>
        </w:rPr>
        <w:t>мероприятия,</w:t>
      </w:r>
      <w:r w:rsidRPr="00682C87">
        <w:rPr>
          <w:rStyle w:val="1f1"/>
          <w:rFonts w:ascii="Times New Roman" w:hAnsi="Times New Roman" w:cs="Times New Roman"/>
          <w:spacing w:val="2"/>
          <w:sz w:val="28"/>
          <w:szCs w:val="28"/>
        </w:rPr>
        <w:t xml:space="preserve"> приведенные в таблице 12.</w:t>
      </w:r>
    </w:p>
    <w:p w14:paraId="1D377070" w14:textId="77777777" w:rsidR="005C709F" w:rsidRPr="00682C87" w:rsidRDefault="005C709F" w:rsidP="00682C87">
      <w:pPr>
        <w:pStyle w:val="a0"/>
        <w:spacing w:line="240" w:lineRule="atLeast"/>
        <w:ind w:firstLine="567"/>
        <w:jc w:val="both"/>
        <w:rPr>
          <w:rFonts w:ascii="Times New Roman" w:hAnsi="Times New Roman" w:cs="Times New Roman"/>
          <w:color w:val="000000"/>
          <w:spacing w:val="2"/>
          <w:sz w:val="28"/>
          <w:szCs w:val="28"/>
        </w:rPr>
      </w:pPr>
    </w:p>
    <w:p w14:paraId="72E13514" w14:textId="77777777" w:rsidR="005C709F" w:rsidRPr="00682C87" w:rsidRDefault="005C709F" w:rsidP="00682C87">
      <w:pPr>
        <w:pStyle w:val="3"/>
        <w:spacing w:before="0" w:after="0" w:line="240" w:lineRule="atLeast"/>
        <w:ind w:left="0" w:firstLine="567"/>
        <w:jc w:val="both"/>
        <w:rPr>
          <w:rFonts w:ascii="Times New Roman" w:hAnsi="Times New Roman" w:cs="Times New Roman"/>
        </w:rPr>
      </w:pPr>
      <w:bookmarkStart w:id="32" w:name="_Toc38874849"/>
      <w:r w:rsidRPr="00682C87">
        <w:rPr>
          <w:rFonts w:ascii="Times New Roman" w:hAnsi="Times New Roman" w:cs="Times New Roman"/>
        </w:rPr>
        <w:t>1.4.3 Сведения о вновь строящихся, реконструируемых и предлагаемых к выводу из эксплуатации объектах водоснабжения.</w:t>
      </w:r>
      <w:bookmarkEnd w:id="32"/>
    </w:p>
    <w:p w14:paraId="44BE298A" w14:textId="1C804759" w:rsidR="005C709F" w:rsidRPr="00682C87" w:rsidRDefault="005C709F" w:rsidP="00682C87">
      <w:pPr>
        <w:shd w:val="clear" w:color="auto" w:fill="FFFFFF"/>
        <w:spacing w:after="0" w:line="240" w:lineRule="atLeast"/>
        <w:ind w:firstLine="567"/>
        <w:jc w:val="both"/>
        <w:rPr>
          <w:rFonts w:ascii="Times New Roman" w:hAnsi="Times New Roman" w:cs="Times New Roman"/>
        </w:rPr>
      </w:pPr>
      <w:r w:rsidRPr="00682C87">
        <w:rPr>
          <w:rFonts w:ascii="Times New Roman" w:eastAsia="Times New Roman" w:hAnsi="Times New Roman" w:cs="Times New Roman"/>
          <w:color w:val="000000"/>
          <w:spacing w:val="2"/>
          <w:sz w:val="28"/>
          <w:szCs w:val="28"/>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00C41A39" w:rsidRPr="00682C87">
        <w:rPr>
          <w:rFonts w:ascii="Times New Roman" w:eastAsia="Times New Roman" w:hAnsi="Times New Roman" w:cs="Times New Roman"/>
          <w:color w:val="000000"/>
          <w:spacing w:val="2"/>
          <w:sz w:val="28"/>
          <w:szCs w:val="28"/>
        </w:rPr>
        <w:t>Холмского ГП</w:t>
      </w:r>
      <w:r w:rsidRPr="00682C87">
        <w:rPr>
          <w:rFonts w:ascii="Times New Roman" w:hAnsi="Times New Roman" w:cs="Times New Roman"/>
          <w:sz w:val="28"/>
          <w:szCs w:val="28"/>
        </w:rPr>
        <w:t xml:space="preserve"> </w:t>
      </w:r>
      <w:r w:rsidRPr="00682C87">
        <w:rPr>
          <w:rFonts w:ascii="Times New Roman" w:eastAsia="Times New Roman" w:hAnsi="Times New Roman" w:cs="Times New Roman"/>
          <w:color w:val="000000"/>
          <w:spacing w:val="2"/>
          <w:sz w:val="28"/>
          <w:szCs w:val="28"/>
        </w:rPr>
        <w:t>питьевой водой, отвечающей требованиям новых нормативов качества, повышение энергетической эффективности оборудования.</w:t>
      </w:r>
    </w:p>
    <w:p w14:paraId="6597DD8B" w14:textId="77777777" w:rsidR="00C41A39" w:rsidRPr="00682C87" w:rsidRDefault="005C709F" w:rsidP="00682C87">
      <w:pPr>
        <w:shd w:val="clear" w:color="auto" w:fill="FFFFFF"/>
        <w:spacing w:after="0" w:line="240" w:lineRule="atLeast"/>
        <w:ind w:firstLine="567"/>
        <w:jc w:val="both"/>
        <w:rPr>
          <w:rStyle w:val="1f1"/>
          <w:rFonts w:ascii="Times New Roman" w:eastAsia="Times New Roman" w:hAnsi="Times New Roman" w:cs="Times New Roman"/>
          <w:color w:val="000000"/>
          <w:spacing w:val="2"/>
          <w:sz w:val="28"/>
          <w:szCs w:val="28"/>
        </w:rPr>
      </w:pPr>
      <w:r w:rsidRPr="00682C87">
        <w:rPr>
          <w:rStyle w:val="1f1"/>
          <w:rFonts w:ascii="Times New Roman" w:eastAsia="Times New Roman" w:hAnsi="Times New Roman" w:cs="Times New Roman"/>
          <w:color w:val="000000"/>
          <w:spacing w:val="2"/>
          <w:sz w:val="28"/>
          <w:szCs w:val="28"/>
        </w:rPr>
        <w:t>В данном разделе отражены основные объекты, предусмотренные во втором сценарии развития централизованной системы питьевого водоснабжения.</w:t>
      </w:r>
    </w:p>
    <w:p w14:paraId="4E4C74EA" w14:textId="0E1B0A4C" w:rsidR="005C709F" w:rsidRPr="00682C87" w:rsidRDefault="005C709F" w:rsidP="00682C87">
      <w:pPr>
        <w:shd w:val="clear" w:color="auto" w:fill="FFFFFF"/>
        <w:spacing w:after="0" w:line="240" w:lineRule="atLeast"/>
        <w:ind w:firstLine="567"/>
        <w:jc w:val="both"/>
        <w:rPr>
          <w:rFonts w:ascii="Times New Roman" w:hAnsi="Times New Roman" w:cs="Times New Roman"/>
        </w:rPr>
      </w:pPr>
      <w:r w:rsidRPr="00682C87">
        <w:rPr>
          <w:rStyle w:val="1f1"/>
          <w:rFonts w:ascii="Times New Roman" w:eastAsia="Times New Roman" w:hAnsi="Times New Roman" w:cs="Times New Roman"/>
          <w:b/>
          <w:bCs/>
          <w:color w:val="000000"/>
          <w:spacing w:val="2"/>
          <w:sz w:val="28"/>
          <w:szCs w:val="28"/>
        </w:rPr>
        <w:t>1) Сведения об объектах, предлагаемых к новому строительству</w:t>
      </w:r>
    </w:p>
    <w:p w14:paraId="662E106B" w14:textId="78053429" w:rsidR="005C709F" w:rsidRPr="00682C87" w:rsidRDefault="005C709F" w:rsidP="00682C87">
      <w:pPr>
        <w:pStyle w:val="a0"/>
        <w:shd w:val="clear" w:color="auto" w:fill="FFFFFF"/>
        <w:spacing w:line="240" w:lineRule="atLeast"/>
        <w:ind w:firstLine="567"/>
        <w:jc w:val="both"/>
        <w:rPr>
          <w:rStyle w:val="1f1"/>
          <w:rFonts w:ascii="Times New Roman" w:eastAsia="Times New Roman" w:hAnsi="Times New Roman" w:cs="Times New Roman"/>
          <w:bCs/>
          <w:color w:val="000000"/>
          <w:spacing w:val="2"/>
          <w:sz w:val="28"/>
          <w:szCs w:val="28"/>
        </w:rPr>
      </w:pPr>
      <w:r w:rsidRPr="00682C87">
        <w:rPr>
          <w:rStyle w:val="1f1"/>
          <w:rFonts w:ascii="Times New Roman" w:eastAsia="Times New Roman" w:hAnsi="Times New Roman" w:cs="Times New Roman"/>
          <w:bCs/>
          <w:color w:val="000000"/>
          <w:spacing w:val="2"/>
          <w:sz w:val="28"/>
          <w:szCs w:val="28"/>
        </w:rPr>
        <w:t xml:space="preserve">На расчетный срок в </w:t>
      </w:r>
      <w:r w:rsidR="00C41A39" w:rsidRPr="00682C87">
        <w:rPr>
          <w:rStyle w:val="1f1"/>
          <w:rFonts w:ascii="Times New Roman" w:eastAsia="Times New Roman" w:hAnsi="Times New Roman" w:cs="Times New Roman"/>
          <w:bCs/>
          <w:color w:val="000000"/>
          <w:spacing w:val="2"/>
          <w:sz w:val="28"/>
          <w:szCs w:val="28"/>
        </w:rPr>
        <w:t>г.</w:t>
      </w:r>
      <w:r w:rsidR="00C81103">
        <w:rPr>
          <w:rStyle w:val="1f1"/>
          <w:rFonts w:ascii="Times New Roman" w:eastAsia="Times New Roman" w:hAnsi="Times New Roman" w:cs="Times New Roman"/>
          <w:bCs/>
          <w:color w:val="000000"/>
          <w:spacing w:val="2"/>
          <w:sz w:val="28"/>
          <w:szCs w:val="28"/>
        </w:rPr>
        <w:t xml:space="preserve"> </w:t>
      </w:r>
      <w:r w:rsidR="00C41A39" w:rsidRPr="00682C87">
        <w:rPr>
          <w:rStyle w:val="1f1"/>
          <w:rFonts w:ascii="Times New Roman" w:eastAsia="Times New Roman" w:hAnsi="Times New Roman" w:cs="Times New Roman"/>
          <w:bCs/>
          <w:color w:val="000000"/>
          <w:spacing w:val="2"/>
          <w:sz w:val="28"/>
          <w:szCs w:val="28"/>
        </w:rPr>
        <w:t>Холм</w:t>
      </w:r>
      <w:r w:rsidRPr="00682C87">
        <w:rPr>
          <w:rStyle w:val="1f1"/>
          <w:rFonts w:ascii="Times New Roman" w:eastAsia="Times New Roman" w:hAnsi="Times New Roman" w:cs="Times New Roman"/>
          <w:bCs/>
          <w:color w:val="000000"/>
          <w:spacing w:val="2"/>
          <w:sz w:val="28"/>
          <w:szCs w:val="28"/>
        </w:rPr>
        <w:t xml:space="preserve">, планируется </w:t>
      </w:r>
      <w:r w:rsidR="00C41A39" w:rsidRPr="00682C87">
        <w:rPr>
          <w:rStyle w:val="1f1"/>
          <w:rFonts w:ascii="Times New Roman" w:eastAsia="Times New Roman" w:hAnsi="Times New Roman" w:cs="Times New Roman"/>
          <w:bCs/>
          <w:color w:val="000000"/>
          <w:spacing w:val="2"/>
          <w:sz w:val="28"/>
          <w:szCs w:val="28"/>
        </w:rPr>
        <w:t xml:space="preserve">замена существующих </w:t>
      </w:r>
      <w:r w:rsidRPr="00682C87">
        <w:rPr>
          <w:rStyle w:val="1f1"/>
          <w:rFonts w:ascii="Times New Roman" w:eastAsia="Times New Roman" w:hAnsi="Times New Roman" w:cs="Times New Roman"/>
          <w:bCs/>
          <w:color w:val="000000"/>
          <w:spacing w:val="2"/>
          <w:sz w:val="28"/>
          <w:szCs w:val="28"/>
        </w:rPr>
        <w:t>водопроводн</w:t>
      </w:r>
      <w:r w:rsidR="00C41A39" w:rsidRPr="00682C87">
        <w:rPr>
          <w:rStyle w:val="1f1"/>
          <w:rFonts w:ascii="Times New Roman" w:eastAsia="Times New Roman" w:hAnsi="Times New Roman" w:cs="Times New Roman"/>
          <w:bCs/>
          <w:color w:val="000000"/>
          <w:spacing w:val="2"/>
          <w:sz w:val="28"/>
          <w:szCs w:val="28"/>
        </w:rPr>
        <w:t>ых</w:t>
      </w:r>
      <w:r w:rsidRPr="00682C87">
        <w:rPr>
          <w:rStyle w:val="1f1"/>
          <w:rFonts w:ascii="Times New Roman" w:eastAsia="Times New Roman" w:hAnsi="Times New Roman" w:cs="Times New Roman"/>
          <w:bCs/>
          <w:color w:val="000000"/>
          <w:spacing w:val="2"/>
          <w:sz w:val="28"/>
          <w:szCs w:val="28"/>
        </w:rPr>
        <w:t xml:space="preserve"> сет</w:t>
      </w:r>
      <w:r w:rsidR="00C41A39" w:rsidRPr="00682C87">
        <w:rPr>
          <w:rStyle w:val="1f1"/>
          <w:rFonts w:ascii="Times New Roman" w:eastAsia="Times New Roman" w:hAnsi="Times New Roman" w:cs="Times New Roman"/>
          <w:bCs/>
          <w:color w:val="000000"/>
          <w:spacing w:val="2"/>
          <w:sz w:val="28"/>
          <w:szCs w:val="28"/>
        </w:rPr>
        <w:t>ей</w:t>
      </w:r>
      <w:r w:rsidRPr="00682C87">
        <w:rPr>
          <w:rStyle w:val="1f1"/>
          <w:rFonts w:ascii="Times New Roman" w:eastAsia="Times New Roman" w:hAnsi="Times New Roman" w:cs="Times New Roman"/>
          <w:bCs/>
          <w:color w:val="000000"/>
          <w:spacing w:val="2"/>
          <w:sz w:val="28"/>
          <w:szCs w:val="28"/>
        </w:rPr>
        <w:t xml:space="preserve">, </w:t>
      </w:r>
      <w:r w:rsidR="00C41A39" w:rsidRPr="00682C87">
        <w:rPr>
          <w:rStyle w:val="1f1"/>
          <w:rFonts w:ascii="Times New Roman" w:eastAsia="Times New Roman" w:hAnsi="Times New Roman" w:cs="Times New Roman"/>
          <w:bCs/>
          <w:color w:val="000000"/>
          <w:spacing w:val="2"/>
          <w:sz w:val="28"/>
          <w:szCs w:val="28"/>
        </w:rPr>
        <w:t>промывка и продувка артскважин и водопроводных сетей</w:t>
      </w:r>
      <w:r w:rsidRPr="00682C87">
        <w:rPr>
          <w:rStyle w:val="1f1"/>
          <w:rFonts w:ascii="Times New Roman" w:eastAsia="Times New Roman" w:hAnsi="Times New Roman" w:cs="Times New Roman"/>
          <w:bCs/>
          <w:color w:val="000000"/>
          <w:spacing w:val="2"/>
          <w:sz w:val="28"/>
          <w:szCs w:val="28"/>
        </w:rPr>
        <w:t>.</w:t>
      </w:r>
    </w:p>
    <w:p w14:paraId="6DA219F4" w14:textId="77777777" w:rsidR="005C709F" w:rsidRPr="00682C87" w:rsidRDefault="005C709F" w:rsidP="00682C87">
      <w:pPr>
        <w:shd w:val="clear" w:color="auto" w:fill="FFFFFF"/>
        <w:spacing w:after="0" w:line="240" w:lineRule="atLeast"/>
        <w:ind w:firstLine="567"/>
        <w:jc w:val="both"/>
        <w:rPr>
          <w:rFonts w:ascii="Times New Roman" w:eastAsia="Times New Roman" w:hAnsi="Times New Roman" w:cs="Times New Roman"/>
          <w:b/>
          <w:bCs/>
          <w:color w:val="000000"/>
          <w:spacing w:val="2"/>
          <w:sz w:val="28"/>
          <w:szCs w:val="28"/>
        </w:rPr>
      </w:pPr>
      <w:r w:rsidRPr="00682C87">
        <w:rPr>
          <w:rFonts w:ascii="Times New Roman" w:eastAsia="Times New Roman" w:hAnsi="Times New Roman" w:cs="Times New Roman"/>
          <w:b/>
          <w:bCs/>
          <w:color w:val="000000"/>
          <w:spacing w:val="2"/>
          <w:sz w:val="28"/>
          <w:szCs w:val="28"/>
        </w:rPr>
        <w:t>2) Сведения о действующих объектах, предлагаемых к реконструкции (техническому перевооружению).</w:t>
      </w:r>
    </w:p>
    <w:p w14:paraId="7ECAA218" w14:textId="77777777" w:rsidR="005C709F" w:rsidRPr="00682C87" w:rsidRDefault="005C709F" w:rsidP="00682C87">
      <w:pPr>
        <w:shd w:val="clear" w:color="auto" w:fill="FFFFFF"/>
        <w:spacing w:after="0" w:line="240" w:lineRule="atLeast"/>
        <w:ind w:firstLine="567"/>
        <w:jc w:val="both"/>
        <w:rPr>
          <w:rFonts w:ascii="Times New Roman" w:eastAsia="Calibri" w:hAnsi="Times New Roman" w:cs="Times New Roman"/>
        </w:rPr>
      </w:pPr>
      <w:r w:rsidRPr="00682C87">
        <w:rPr>
          <w:rFonts w:ascii="Times New Roman" w:eastAsia="Times New Roman" w:hAnsi="Times New Roman" w:cs="Times New Roman"/>
          <w:bCs/>
          <w:color w:val="000000"/>
          <w:spacing w:val="2"/>
          <w:sz w:val="28"/>
          <w:szCs w:val="28"/>
        </w:rPr>
        <w:t>Сведения о реконструкции объектов водоснабжения на расчетный срок отсутствуют.</w:t>
      </w:r>
    </w:p>
    <w:p w14:paraId="3EB967AF" w14:textId="77777777" w:rsidR="005C709F" w:rsidRPr="00682C87" w:rsidRDefault="005C709F" w:rsidP="00682C87">
      <w:pPr>
        <w:pStyle w:val="a0"/>
        <w:shd w:val="clear" w:color="auto" w:fill="FFFFFF"/>
        <w:spacing w:line="240" w:lineRule="atLeast"/>
        <w:ind w:firstLine="567"/>
        <w:jc w:val="both"/>
        <w:rPr>
          <w:rFonts w:ascii="Times New Roman" w:hAnsi="Times New Roman" w:cs="Times New Roman"/>
        </w:rPr>
      </w:pPr>
      <w:r w:rsidRPr="00682C87">
        <w:rPr>
          <w:rFonts w:ascii="Times New Roman" w:eastAsia="Times New Roman" w:hAnsi="Times New Roman" w:cs="Times New Roman"/>
          <w:b/>
          <w:bCs/>
          <w:color w:val="000000"/>
          <w:spacing w:val="2"/>
          <w:sz w:val="28"/>
          <w:szCs w:val="28"/>
        </w:rPr>
        <w:t>3) Сведения об объектах водоснабжения, предлагаемых к выводу из эксплуатации.</w:t>
      </w:r>
    </w:p>
    <w:p w14:paraId="69CB6CE1" w14:textId="60322640" w:rsidR="005C709F" w:rsidRPr="00682C87" w:rsidRDefault="005C709F" w:rsidP="00682C87">
      <w:pPr>
        <w:shd w:val="clear" w:color="auto" w:fill="FFFFFF"/>
        <w:spacing w:after="0" w:line="240" w:lineRule="atLeast"/>
        <w:ind w:firstLine="567"/>
        <w:jc w:val="both"/>
        <w:rPr>
          <w:rFonts w:ascii="Times New Roman" w:hAnsi="Times New Roman" w:cs="Times New Roman"/>
        </w:rPr>
      </w:pPr>
      <w:r w:rsidRPr="00682C87">
        <w:rPr>
          <w:rStyle w:val="1f1"/>
          <w:rFonts w:ascii="Times New Roman" w:eastAsia="Times New Roman" w:hAnsi="Times New Roman" w:cs="Times New Roman"/>
          <w:bCs/>
          <w:color w:val="000000"/>
          <w:spacing w:val="2"/>
          <w:sz w:val="28"/>
          <w:szCs w:val="28"/>
        </w:rPr>
        <w:t xml:space="preserve">На территории </w:t>
      </w:r>
      <w:r w:rsidRPr="00682C87">
        <w:rPr>
          <w:rFonts w:ascii="Times New Roman" w:hAnsi="Times New Roman" w:cs="Times New Roman"/>
          <w:sz w:val="28"/>
          <w:szCs w:val="28"/>
        </w:rPr>
        <w:t xml:space="preserve">поселения </w:t>
      </w:r>
      <w:r w:rsidRPr="00682C87">
        <w:rPr>
          <w:rStyle w:val="1f1"/>
          <w:rFonts w:ascii="Times New Roman" w:eastAsia="Times New Roman" w:hAnsi="Times New Roman" w:cs="Times New Roman"/>
          <w:bCs/>
          <w:color w:val="000000"/>
          <w:spacing w:val="2"/>
          <w:sz w:val="28"/>
          <w:szCs w:val="28"/>
        </w:rPr>
        <w:t>отсутствуют объекты водоснабжения, предлагаемые к выводу из эксплуатации.</w:t>
      </w:r>
    </w:p>
    <w:p w14:paraId="3C1CD871" w14:textId="77777777" w:rsidR="005C709F" w:rsidRPr="00682C87" w:rsidRDefault="005C709F" w:rsidP="00682C87">
      <w:pPr>
        <w:spacing w:after="0" w:line="240" w:lineRule="atLeast"/>
        <w:ind w:firstLine="567"/>
        <w:jc w:val="both"/>
        <w:rPr>
          <w:rFonts w:ascii="Times New Roman" w:hAnsi="Times New Roman" w:cs="Times New Roman"/>
          <w:bCs/>
          <w:sz w:val="28"/>
          <w:szCs w:val="28"/>
        </w:rPr>
      </w:pPr>
    </w:p>
    <w:p w14:paraId="39A845B0" w14:textId="77777777" w:rsidR="005C709F" w:rsidRPr="00682C87" w:rsidRDefault="005C709F" w:rsidP="00682C87">
      <w:pPr>
        <w:pStyle w:val="3"/>
        <w:spacing w:before="0" w:after="0" w:line="240" w:lineRule="atLeast"/>
        <w:ind w:left="0" w:firstLine="567"/>
        <w:jc w:val="both"/>
        <w:rPr>
          <w:rFonts w:ascii="Times New Roman" w:hAnsi="Times New Roman" w:cs="Times New Roman"/>
        </w:rPr>
      </w:pPr>
      <w:bookmarkStart w:id="33" w:name="_Toc38874850"/>
      <w:r w:rsidRPr="00682C87">
        <w:rPr>
          <w:rFonts w:ascii="Times New Roman" w:hAnsi="Times New Roman" w:cs="Times New Roman"/>
        </w:rPr>
        <w:t xml:space="preserve">1.4.4 </w:t>
      </w:r>
      <w:r w:rsidRPr="00682C87">
        <w:rPr>
          <w:rFonts w:ascii="Times New Roman" w:hAnsi="Times New Roman" w:cs="Times New Roman"/>
          <w:color w:val="000000"/>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33"/>
    </w:p>
    <w:p w14:paraId="0786343A" w14:textId="03956BE2" w:rsidR="005C709F" w:rsidRPr="00682C87" w:rsidRDefault="005C709F" w:rsidP="00682C87">
      <w:pPr>
        <w:spacing w:after="0" w:line="240" w:lineRule="atLeast"/>
        <w:ind w:firstLine="567"/>
        <w:jc w:val="both"/>
        <w:rPr>
          <w:rFonts w:ascii="Times New Roman" w:hAnsi="Times New Roman" w:cs="Times New Roman"/>
        </w:rPr>
      </w:pPr>
      <w:r w:rsidRPr="00682C87">
        <w:rPr>
          <w:rFonts w:ascii="Times New Roman" w:hAnsi="Times New Roman" w:cs="Times New Roman"/>
          <w:bCs/>
          <w:color w:val="000000"/>
          <w:sz w:val="28"/>
          <w:szCs w:val="28"/>
        </w:rPr>
        <w:t xml:space="preserve">Сведения о системы диспетчеризации, телемеханизации и системы управления режимами водоснабжения в </w:t>
      </w:r>
      <w:r w:rsidR="00C41A39" w:rsidRPr="00682C87">
        <w:rPr>
          <w:rFonts w:ascii="Times New Roman" w:hAnsi="Times New Roman" w:cs="Times New Roman"/>
          <w:bCs/>
          <w:color w:val="000000"/>
          <w:sz w:val="28"/>
          <w:szCs w:val="28"/>
        </w:rPr>
        <w:t>Холмском ГП</w:t>
      </w:r>
      <w:r w:rsidRPr="00682C87">
        <w:rPr>
          <w:rFonts w:ascii="Times New Roman" w:hAnsi="Times New Roman" w:cs="Times New Roman"/>
          <w:bCs/>
          <w:color w:val="000000"/>
          <w:sz w:val="28"/>
          <w:szCs w:val="28"/>
        </w:rPr>
        <w:t xml:space="preserve"> отсутствуют.</w:t>
      </w:r>
    </w:p>
    <w:p w14:paraId="428E4CE4" w14:textId="77777777" w:rsidR="005C709F" w:rsidRPr="00682C87" w:rsidRDefault="005C709F" w:rsidP="00682C87">
      <w:pPr>
        <w:spacing w:after="0" w:line="240" w:lineRule="atLeast"/>
        <w:ind w:firstLine="709"/>
        <w:jc w:val="both"/>
        <w:rPr>
          <w:rFonts w:ascii="Times New Roman" w:hAnsi="Times New Roman" w:cs="Times New Roman"/>
        </w:rPr>
      </w:pPr>
    </w:p>
    <w:p w14:paraId="6828AD07" w14:textId="77777777" w:rsidR="005C709F" w:rsidRPr="00682C87" w:rsidRDefault="005C709F" w:rsidP="00682C87">
      <w:pPr>
        <w:pStyle w:val="3"/>
        <w:spacing w:before="0" w:after="0" w:line="240" w:lineRule="atLeast"/>
        <w:ind w:left="0" w:firstLine="0"/>
        <w:jc w:val="center"/>
        <w:rPr>
          <w:rFonts w:ascii="Times New Roman" w:hAnsi="Times New Roman" w:cs="Times New Roman"/>
        </w:rPr>
      </w:pPr>
      <w:bookmarkStart w:id="34" w:name="_Toc38874851"/>
      <w:r w:rsidRPr="00682C87">
        <w:rPr>
          <w:rFonts w:ascii="Times New Roman" w:hAnsi="Times New Roman" w:cs="Times New Roman"/>
        </w:rPr>
        <w:t>1.4.5 Сведения об оснащенности зданий, строений, сооружений приборами учета и их применении при осуществлении расчетов за потребленную воду.</w:t>
      </w:r>
      <w:bookmarkEnd w:id="34"/>
    </w:p>
    <w:p w14:paraId="7B82DC73" w14:textId="36B64E1D" w:rsidR="005C709F" w:rsidRPr="00682C87" w:rsidRDefault="005C709F" w:rsidP="00682C87">
      <w:pPr>
        <w:pStyle w:val="1c"/>
        <w:spacing w:line="240" w:lineRule="atLeast"/>
        <w:ind w:firstLine="709"/>
        <w:jc w:val="both"/>
        <w:rPr>
          <w:rFonts w:ascii="Times New Roman" w:hAnsi="Times New Roman" w:cs="Times New Roman"/>
        </w:rPr>
      </w:pPr>
      <w:r w:rsidRPr="00682C87">
        <w:rPr>
          <w:rFonts w:ascii="Times New Roman" w:hAnsi="Times New Roman" w:cs="Times New Roman"/>
          <w:bCs/>
          <w:sz w:val="28"/>
          <w:szCs w:val="28"/>
        </w:rPr>
        <w:t xml:space="preserve">На данный момент в </w:t>
      </w:r>
      <w:r w:rsidR="00C41A39" w:rsidRPr="00682C87">
        <w:rPr>
          <w:rFonts w:ascii="Times New Roman" w:hAnsi="Times New Roman" w:cs="Times New Roman"/>
          <w:bCs/>
          <w:sz w:val="28"/>
          <w:szCs w:val="28"/>
        </w:rPr>
        <w:t>Холмском ГП</w:t>
      </w:r>
      <w:r w:rsidRPr="00682C87">
        <w:rPr>
          <w:rFonts w:ascii="Times New Roman" w:hAnsi="Times New Roman" w:cs="Times New Roman"/>
          <w:bCs/>
          <w:sz w:val="28"/>
          <w:szCs w:val="28"/>
        </w:rPr>
        <w:t xml:space="preserve"> центральное водоснабжение имеется в малоэтажной и обществено-деловой застройки, приборы учета </w:t>
      </w:r>
      <w:r w:rsidRPr="00682C87">
        <w:rPr>
          <w:rFonts w:ascii="Times New Roman" w:hAnsi="Times New Roman" w:cs="Times New Roman"/>
          <w:bCs/>
          <w:sz w:val="28"/>
          <w:szCs w:val="28"/>
        </w:rPr>
        <w:lastRenderedPageBreak/>
        <w:t xml:space="preserve">отсутствуют у большей части </w:t>
      </w:r>
      <w:r w:rsidR="00C41A39" w:rsidRPr="00682C87">
        <w:rPr>
          <w:rFonts w:ascii="Times New Roman" w:hAnsi="Times New Roman" w:cs="Times New Roman"/>
          <w:bCs/>
          <w:sz w:val="28"/>
          <w:szCs w:val="28"/>
        </w:rPr>
        <w:t>физических лиц</w:t>
      </w:r>
      <w:r w:rsidRPr="00682C87">
        <w:rPr>
          <w:rFonts w:ascii="Times New Roman" w:hAnsi="Times New Roman" w:cs="Times New Roman"/>
          <w:bCs/>
          <w:sz w:val="28"/>
          <w:szCs w:val="28"/>
        </w:rPr>
        <w:t xml:space="preserve">. На конец расчетного периода планируется 50%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14:paraId="66503218" w14:textId="77777777" w:rsidR="005C709F" w:rsidRPr="00682C87" w:rsidRDefault="005C709F" w:rsidP="00682C87">
      <w:pPr>
        <w:pStyle w:val="1c"/>
        <w:spacing w:line="240" w:lineRule="atLeast"/>
        <w:ind w:firstLine="709"/>
        <w:jc w:val="both"/>
        <w:rPr>
          <w:rFonts w:ascii="Times New Roman" w:hAnsi="Times New Roman" w:cs="Times New Roman"/>
        </w:rPr>
      </w:pPr>
      <w:r w:rsidRPr="00682C87">
        <w:rPr>
          <w:rStyle w:val="1f1"/>
          <w:rFonts w:ascii="Times New Roman" w:hAnsi="Times New Roman" w:cs="Times New Roman"/>
          <w:bCs/>
          <w:sz w:val="28"/>
          <w:szCs w:val="28"/>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14:paraId="2D9EA88C" w14:textId="77777777" w:rsidR="005C709F" w:rsidRPr="00682C87" w:rsidRDefault="005C709F" w:rsidP="00682C87">
      <w:pPr>
        <w:spacing w:after="0" w:line="240" w:lineRule="atLeast"/>
        <w:ind w:firstLine="709"/>
        <w:jc w:val="both"/>
        <w:rPr>
          <w:rFonts w:ascii="Times New Roman" w:hAnsi="Times New Roman" w:cs="Times New Roman"/>
          <w:bCs/>
          <w:sz w:val="28"/>
          <w:szCs w:val="28"/>
        </w:rPr>
      </w:pPr>
    </w:p>
    <w:p w14:paraId="3AB4D6EE" w14:textId="0ADF81DC" w:rsidR="005C709F" w:rsidRPr="00682C87" w:rsidRDefault="005C709F" w:rsidP="00682C87">
      <w:pPr>
        <w:pStyle w:val="3"/>
        <w:spacing w:before="0" w:after="0" w:line="240" w:lineRule="atLeast"/>
        <w:ind w:left="0" w:firstLine="0"/>
        <w:jc w:val="center"/>
        <w:rPr>
          <w:rFonts w:ascii="Times New Roman" w:hAnsi="Times New Roman" w:cs="Times New Roman"/>
        </w:rPr>
      </w:pPr>
      <w:bookmarkStart w:id="35" w:name="_Toc38874852"/>
      <w:r w:rsidRPr="00682C87">
        <w:rPr>
          <w:rFonts w:ascii="Times New Roman" w:hAnsi="Times New Roman" w:cs="Times New Roman"/>
        </w:rPr>
        <w:t>1.4.6 Описание вариантов маршрутов прохождения трубопроводов (трасс) по территории поселения, городского округа и их обоснование</w:t>
      </w:r>
      <w:bookmarkEnd w:id="35"/>
    </w:p>
    <w:p w14:paraId="46A63AA8" w14:textId="3B8587CC" w:rsidR="005C709F" w:rsidRPr="00682C87" w:rsidRDefault="005C709F" w:rsidP="00682C87">
      <w:pPr>
        <w:pStyle w:val="1c"/>
        <w:spacing w:line="240" w:lineRule="atLeast"/>
        <w:ind w:firstLine="709"/>
        <w:jc w:val="both"/>
        <w:rPr>
          <w:rFonts w:ascii="Times New Roman" w:hAnsi="Times New Roman" w:cs="Times New Roman"/>
        </w:rPr>
      </w:pPr>
      <w:r w:rsidRPr="00682C87">
        <w:rPr>
          <w:rFonts w:ascii="Times New Roman" w:hAnsi="Times New Roman" w:cs="Times New Roman"/>
          <w:bCs/>
          <w:sz w:val="28"/>
          <w:szCs w:val="28"/>
        </w:rPr>
        <w:t>Водопроводные разводящие сети планируются кольцевыми, хозяйственно-питьевого и противопожарного назначения, из полиэтиленовых труб с колодцами с запорной арматурой и пожарными гидрантами.</w:t>
      </w:r>
    </w:p>
    <w:p w14:paraId="722522D5" w14:textId="60480C42" w:rsidR="005C709F" w:rsidRPr="00682C87" w:rsidRDefault="005C709F" w:rsidP="00682C87">
      <w:pPr>
        <w:pStyle w:val="1c"/>
        <w:spacing w:line="240" w:lineRule="atLeast"/>
        <w:ind w:firstLine="709"/>
        <w:jc w:val="both"/>
        <w:rPr>
          <w:rFonts w:ascii="Times New Roman" w:hAnsi="Times New Roman" w:cs="Times New Roman"/>
        </w:rPr>
      </w:pPr>
      <w:r w:rsidRPr="00682C87">
        <w:rPr>
          <w:rStyle w:val="1f1"/>
          <w:rFonts w:ascii="Times New Roman" w:hAnsi="Times New Roman" w:cs="Times New Roman"/>
          <w:bCs/>
          <w:sz w:val="28"/>
          <w:szCs w:val="28"/>
        </w:rPr>
        <w:t xml:space="preserve">Схема водоснабжения, </w:t>
      </w:r>
      <w:r w:rsidR="00C41A39" w:rsidRPr="00682C87">
        <w:rPr>
          <w:rStyle w:val="1f1"/>
          <w:rFonts w:ascii="Times New Roman" w:hAnsi="Times New Roman" w:cs="Times New Roman"/>
          <w:bCs/>
          <w:sz w:val="28"/>
          <w:szCs w:val="28"/>
        </w:rPr>
        <w:t xml:space="preserve">расположение артскважин </w:t>
      </w:r>
      <w:r w:rsidR="00C41A39" w:rsidRPr="00682C87">
        <w:rPr>
          <w:rFonts w:ascii="Times New Roman" w:hAnsi="Times New Roman" w:cs="Times New Roman"/>
          <w:sz w:val="28"/>
          <w:szCs w:val="28"/>
        </w:rPr>
        <w:t>Холмского ГП</w:t>
      </w:r>
      <w:r w:rsidRPr="00682C87">
        <w:rPr>
          <w:rFonts w:ascii="Times New Roman" w:hAnsi="Times New Roman" w:cs="Times New Roman"/>
          <w:sz w:val="28"/>
          <w:szCs w:val="28"/>
        </w:rPr>
        <w:t xml:space="preserve"> </w:t>
      </w:r>
      <w:r w:rsidRPr="00682C87">
        <w:rPr>
          <w:rStyle w:val="1f1"/>
          <w:rFonts w:ascii="Times New Roman" w:hAnsi="Times New Roman" w:cs="Times New Roman"/>
          <w:bCs/>
          <w:sz w:val="28"/>
          <w:szCs w:val="28"/>
        </w:rPr>
        <w:t>представлены на картах в Приложении 1.</w:t>
      </w:r>
    </w:p>
    <w:p w14:paraId="15B6437C" w14:textId="77777777" w:rsidR="005C709F" w:rsidRPr="00682C87" w:rsidRDefault="005C709F" w:rsidP="00682C87">
      <w:pPr>
        <w:spacing w:after="0" w:line="240" w:lineRule="atLeast"/>
        <w:ind w:firstLine="709"/>
        <w:jc w:val="both"/>
        <w:rPr>
          <w:rFonts w:ascii="Times New Roman" w:hAnsi="Times New Roman" w:cs="Times New Roman"/>
          <w:bCs/>
          <w:sz w:val="28"/>
          <w:szCs w:val="28"/>
        </w:rPr>
      </w:pPr>
    </w:p>
    <w:p w14:paraId="0C47BA80" w14:textId="77777777" w:rsidR="005C709F" w:rsidRPr="00682C87" w:rsidRDefault="005C709F" w:rsidP="00682C87">
      <w:pPr>
        <w:pStyle w:val="3"/>
        <w:tabs>
          <w:tab w:val="left" w:pos="720"/>
        </w:tabs>
        <w:spacing w:before="0" w:after="0" w:line="240" w:lineRule="atLeast"/>
        <w:ind w:left="0" w:firstLine="0"/>
        <w:jc w:val="center"/>
        <w:rPr>
          <w:rFonts w:ascii="Times New Roman" w:hAnsi="Times New Roman" w:cs="Times New Roman"/>
        </w:rPr>
      </w:pPr>
      <w:bookmarkStart w:id="36" w:name="_Toc38874853"/>
      <w:r w:rsidRPr="00682C87">
        <w:rPr>
          <w:rFonts w:ascii="Times New Roman" w:hAnsi="Times New Roman" w:cs="Times New Roman"/>
        </w:rPr>
        <w:t>1.4.7 Рекомендации о месте размещения насосных станций, резервуаров, водонапорных башен.</w:t>
      </w:r>
      <w:bookmarkEnd w:id="36"/>
    </w:p>
    <w:p w14:paraId="36CA7ACC" w14:textId="4DF2F20C" w:rsidR="005C709F" w:rsidRPr="00682C87" w:rsidRDefault="005C709F" w:rsidP="00682C87">
      <w:pPr>
        <w:pStyle w:val="1c"/>
        <w:spacing w:line="240" w:lineRule="atLeast"/>
        <w:ind w:firstLine="708"/>
        <w:jc w:val="both"/>
        <w:rPr>
          <w:rFonts w:ascii="Times New Roman" w:hAnsi="Times New Roman" w:cs="Times New Roman"/>
        </w:rPr>
      </w:pPr>
      <w:r w:rsidRPr="00682C87">
        <w:rPr>
          <w:rStyle w:val="1f1"/>
          <w:rFonts w:ascii="Times New Roman" w:hAnsi="Times New Roman" w:cs="Times New Roman"/>
          <w:bCs/>
          <w:sz w:val="28"/>
          <w:szCs w:val="28"/>
        </w:rPr>
        <w:t xml:space="preserve">На расчетный срок в </w:t>
      </w:r>
      <w:r w:rsidR="00C41A39" w:rsidRPr="00682C87">
        <w:rPr>
          <w:rStyle w:val="1f1"/>
          <w:rFonts w:ascii="Times New Roman" w:hAnsi="Times New Roman" w:cs="Times New Roman"/>
          <w:bCs/>
          <w:sz w:val="28"/>
          <w:szCs w:val="28"/>
        </w:rPr>
        <w:t>Холмского ГП</w:t>
      </w:r>
      <w:r w:rsidRPr="00682C87">
        <w:rPr>
          <w:rStyle w:val="1f1"/>
          <w:rFonts w:ascii="Times New Roman" w:hAnsi="Times New Roman" w:cs="Times New Roman"/>
          <w:bCs/>
          <w:sz w:val="28"/>
          <w:szCs w:val="28"/>
        </w:rPr>
        <w:t xml:space="preserve"> не планируется строительство водонапорных башен и насосных станций.</w:t>
      </w:r>
    </w:p>
    <w:p w14:paraId="10D5A3BA" w14:textId="77777777" w:rsidR="005C709F" w:rsidRPr="00682C87" w:rsidRDefault="005C709F" w:rsidP="00682C87">
      <w:pPr>
        <w:spacing w:after="0" w:line="240" w:lineRule="atLeast"/>
        <w:jc w:val="center"/>
        <w:rPr>
          <w:rFonts w:ascii="Times New Roman" w:hAnsi="Times New Roman" w:cs="Times New Roman"/>
          <w:bCs/>
          <w:sz w:val="28"/>
          <w:szCs w:val="28"/>
        </w:rPr>
      </w:pPr>
    </w:p>
    <w:p w14:paraId="6EF6D236" w14:textId="77777777" w:rsidR="005C709F" w:rsidRPr="00682C87" w:rsidRDefault="005C709F" w:rsidP="00682C87">
      <w:pPr>
        <w:pStyle w:val="3"/>
        <w:tabs>
          <w:tab w:val="left" w:pos="720"/>
        </w:tabs>
        <w:spacing w:before="0" w:after="0" w:line="240" w:lineRule="atLeast"/>
        <w:ind w:left="0" w:firstLine="0"/>
        <w:jc w:val="center"/>
        <w:rPr>
          <w:rFonts w:ascii="Times New Roman" w:hAnsi="Times New Roman" w:cs="Times New Roman"/>
        </w:rPr>
      </w:pPr>
      <w:bookmarkStart w:id="37" w:name="_Toc38874854"/>
      <w:r w:rsidRPr="00682C87">
        <w:rPr>
          <w:rFonts w:ascii="Times New Roman" w:hAnsi="Times New Roman" w:cs="Times New Roman"/>
        </w:rPr>
        <w:t>1.4.8 Границы планируемых зон размещения объектов централизованных систем горячего водоснабжения, холодного водоснабжения.</w:t>
      </w:r>
      <w:bookmarkEnd w:id="37"/>
    </w:p>
    <w:p w14:paraId="0DEB51F0" w14:textId="4B7079AC" w:rsidR="005C709F" w:rsidRPr="00682C87" w:rsidRDefault="005C709F" w:rsidP="00682C87">
      <w:pPr>
        <w:pStyle w:val="a0"/>
        <w:spacing w:line="240" w:lineRule="atLeast"/>
        <w:ind w:firstLine="709"/>
        <w:jc w:val="both"/>
        <w:rPr>
          <w:rFonts w:ascii="Times New Roman" w:hAnsi="Times New Roman" w:cs="Times New Roman"/>
          <w:sz w:val="28"/>
          <w:szCs w:val="28"/>
        </w:rPr>
      </w:pPr>
      <w:r w:rsidRPr="00682C87">
        <w:rPr>
          <w:rStyle w:val="1f1"/>
          <w:rFonts w:ascii="Times New Roman" w:hAnsi="Times New Roman" w:cs="Times New Roman"/>
          <w:bCs/>
          <w:sz w:val="28"/>
          <w:szCs w:val="28"/>
        </w:rPr>
        <w:t xml:space="preserve">К расчетному периоду схемы </w:t>
      </w:r>
      <w:r w:rsidR="00682C87" w:rsidRPr="00682C87">
        <w:rPr>
          <w:rStyle w:val="1f1"/>
          <w:rFonts w:ascii="Times New Roman" w:hAnsi="Times New Roman" w:cs="Times New Roman"/>
          <w:bCs/>
          <w:sz w:val="28"/>
          <w:szCs w:val="28"/>
        </w:rPr>
        <w:t xml:space="preserve">увеличение границ зон </w:t>
      </w:r>
      <w:r w:rsidR="00682C87" w:rsidRPr="00682C87">
        <w:rPr>
          <w:rFonts w:ascii="Times New Roman" w:hAnsi="Times New Roman" w:cs="Times New Roman"/>
          <w:sz w:val="28"/>
          <w:szCs w:val="28"/>
        </w:rPr>
        <w:t>размещения объектов централизованных систем холодного водоснабжения, не планируется.</w:t>
      </w:r>
    </w:p>
    <w:p w14:paraId="17B32275" w14:textId="77777777" w:rsidR="005C709F" w:rsidRDefault="005C709F" w:rsidP="005C709F">
      <w:pPr>
        <w:pStyle w:val="a0"/>
        <w:spacing w:line="360" w:lineRule="auto"/>
        <w:ind w:firstLine="709"/>
        <w:jc w:val="both"/>
      </w:pPr>
    </w:p>
    <w:p w14:paraId="4E3D93CE" w14:textId="77777777" w:rsidR="005C709F" w:rsidRPr="00682C87" w:rsidRDefault="005C709F" w:rsidP="00682C87">
      <w:pPr>
        <w:pStyle w:val="3"/>
        <w:spacing w:before="0" w:after="0" w:line="240" w:lineRule="atLeast"/>
        <w:ind w:left="0" w:firstLine="0"/>
        <w:jc w:val="center"/>
        <w:rPr>
          <w:rFonts w:ascii="Times New Roman" w:hAnsi="Times New Roman" w:cs="Times New Roman"/>
        </w:rPr>
      </w:pPr>
      <w:bookmarkStart w:id="38" w:name="_Toc38874855"/>
      <w:r w:rsidRPr="00682C87">
        <w:rPr>
          <w:rFonts w:ascii="Times New Roman" w:hAnsi="Times New Roman" w:cs="Times New Roman"/>
        </w:rPr>
        <w:t>1</w:t>
      </w:r>
      <w:r w:rsidRPr="00682C87">
        <w:rPr>
          <w:rFonts w:ascii="Times New Roman" w:hAnsi="Times New Roman" w:cs="Times New Roman"/>
          <w:color w:val="000000"/>
        </w:rPr>
        <w:t>.4.9 Карты (схемы) существующего и планируемого размещения объектов централизованных систем горячего водоснабжения, холодного водоснабжения</w:t>
      </w:r>
      <w:bookmarkEnd w:id="38"/>
    </w:p>
    <w:p w14:paraId="2B5C339C" w14:textId="225798CC" w:rsidR="005C709F" w:rsidRPr="00682C87" w:rsidRDefault="005C709F" w:rsidP="00682C87">
      <w:pPr>
        <w:spacing w:after="0" w:line="240" w:lineRule="atLeast"/>
        <w:ind w:firstLine="708"/>
        <w:jc w:val="both"/>
        <w:rPr>
          <w:rFonts w:ascii="Times New Roman" w:hAnsi="Times New Roman" w:cs="Times New Roman"/>
        </w:rPr>
      </w:pPr>
      <w:r w:rsidRPr="00682C87">
        <w:rPr>
          <w:rStyle w:val="1f1"/>
          <w:rFonts w:ascii="Times New Roman" w:hAnsi="Times New Roman" w:cs="Times New Roman"/>
          <w:bCs/>
          <w:sz w:val="28"/>
          <w:szCs w:val="28"/>
        </w:rPr>
        <w:t xml:space="preserve">Схема существующего и перспективного водоснабжения </w:t>
      </w:r>
      <w:r w:rsidR="00682C87" w:rsidRPr="00682C87">
        <w:rPr>
          <w:rFonts w:ascii="Times New Roman" w:hAnsi="Times New Roman" w:cs="Times New Roman"/>
          <w:sz w:val="28"/>
          <w:szCs w:val="28"/>
        </w:rPr>
        <w:t>Холмского ГП</w:t>
      </w:r>
      <w:r w:rsidRPr="00682C87">
        <w:rPr>
          <w:rFonts w:ascii="Times New Roman" w:hAnsi="Times New Roman" w:cs="Times New Roman"/>
          <w:sz w:val="28"/>
          <w:szCs w:val="28"/>
        </w:rPr>
        <w:t xml:space="preserve"> </w:t>
      </w:r>
      <w:r w:rsidRPr="00682C87">
        <w:rPr>
          <w:rStyle w:val="1f1"/>
          <w:rFonts w:ascii="Times New Roman" w:hAnsi="Times New Roman" w:cs="Times New Roman"/>
          <w:bCs/>
          <w:sz w:val="28"/>
          <w:szCs w:val="28"/>
        </w:rPr>
        <w:t xml:space="preserve">представлена </w:t>
      </w:r>
      <w:r w:rsidR="00DA0449">
        <w:rPr>
          <w:rStyle w:val="1f1"/>
          <w:rFonts w:ascii="Times New Roman" w:hAnsi="Times New Roman" w:cs="Times New Roman"/>
          <w:bCs/>
          <w:sz w:val="28"/>
          <w:szCs w:val="28"/>
        </w:rPr>
        <w:t>выше</w:t>
      </w:r>
      <w:r w:rsidRPr="00682C87">
        <w:rPr>
          <w:rStyle w:val="1f1"/>
          <w:rFonts w:ascii="Times New Roman" w:hAnsi="Times New Roman" w:cs="Times New Roman"/>
          <w:bCs/>
          <w:sz w:val="28"/>
          <w:szCs w:val="28"/>
        </w:rPr>
        <w:t>.</w:t>
      </w:r>
    </w:p>
    <w:p w14:paraId="0B349F1F" w14:textId="77777777" w:rsidR="005C709F" w:rsidRDefault="005C709F" w:rsidP="005C709F">
      <w:pPr>
        <w:spacing w:after="0" w:line="360" w:lineRule="auto"/>
        <w:ind w:firstLine="708"/>
        <w:jc w:val="both"/>
        <w:rPr>
          <w:rFonts w:ascii="Times New Roman" w:hAnsi="Times New Roman" w:cs="Times New Roman"/>
          <w:bCs/>
          <w:sz w:val="28"/>
          <w:szCs w:val="28"/>
        </w:rPr>
      </w:pPr>
    </w:p>
    <w:p w14:paraId="7CC92B9E" w14:textId="77777777" w:rsidR="005C709F" w:rsidRPr="00682C87" w:rsidRDefault="005C709F" w:rsidP="00682C87">
      <w:pPr>
        <w:pStyle w:val="3"/>
        <w:tabs>
          <w:tab w:val="left" w:pos="720"/>
        </w:tabs>
        <w:spacing w:before="0" w:after="0" w:line="240" w:lineRule="atLeast"/>
        <w:ind w:left="0" w:firstLine="0"/>
        <w:jc w:val="both"/>
        <w:rPr>
          <w:rFonts w:ascii="Times New Roman" w:hAnsi="Times New Roman" w:cs="Times New Roman"/>
        </w:rPr>
      </w:pPr>
      <w:bookmarkStart w:id="39" w:name="_Toc38874856"/>
      <w:r w:rsidRPr="00682C87">
        <w:rPr>
          <w:rStyle w:val="1f1"/>
          <w:rFonts w:ascii="Times New Roman" w:hAnsi="Times New Roman" w:cs="Times New Roman"/>
        </w:rPr>
        <w:t>1.4.10 Обеспечение подачи абонентам определенного объема горячей, питьевой воды установленного качества</w:t>
      </w:r>
      <w:bookmarkEnd w:id="39"/>
    </w:p>
    <w:p w14:paraId="4C9B57EA" w14:textId="25733407" w:rsidR="005C709F" w:rsidRPr="00682C87" w:rsidRDefault="005C709F" w:rsidP="00682C87">
      <w:pPr>
        <w:pStyle w:val="a0"/>
        <w:spacing w:line="240" w:lineRule="atLeast"/>
        <w:ind w:firstLine="709"/>
        <w:jc w:val="both"/>
        <w:rPr>
          <w:rFonts w:ascii="Times New Roman" w:hAnsi="Times New Roman" w:cs="Times New Roman"/>
        </w:rPr>
      </w:pPr>
      <w:r w:rsidRPr="00682C87">
        <w:rPr>
          <w:rFonts w:ascii="Times New Roman" w:hAnsi="Times New Roman" w:cs="Times New Roman"/>
          <w:sz w:val="28"/>
          <w:szCs w:val="28"/>
        </w:rPr>
        <w:t xml:space="preserve">Водоснабжение потребителей </w:t>
      </w:r>
      <w:r w:rsidR="00682C87" w:rsidRPr="00682C87">
        <w:rPr>
          <w:rFonts w:ascii="Times New Roman" w:hAnsi="Times New Roman" w:cs="Times New Roman"/>
          <w:sz w:val="28"/>
          <w:szCs w:val="28"/>
        </w:rPr>
        <w:t>Холмского ГП</w:t>
      </w:r>
      <w:r w:rsidRPr="00682C87">
        <w:rPr>
          <w:rFonts w:ascii="Times New Roman" w:hAnsi="Times New Roman" w:cs="Times New Roman"/>
          <w:sz w:val="28"/>
          <w:szCs w:val="28"/>
        </w:rPr>
        <w:t xml:space="preserve"> определенного объема и установленного качества гарантируется за счет использования оборудования</w:t>
      </w:r>
      <w:r w:rsidR="00682C87" w:rsidRPr="00682C87">
        <w:rPr>
          <w:rFonts w:ascii="Times New Roman" w:hAnsi="Times New Roman" w:cs="Times New Roman"/>
          <w:sz w:val="28"/>
          <w:szCs w:val="28"/>
        </w:rPr>
        <w:t>: резервуаров холодной воды, оборудования по очистке воды и в перспективе замене изношенных сетей.</w:t>
      </w:r>
    </w:p>
    <w:p w14:paraId="7E888E3C" w14:textId="77777777" w:rsidR="005C709F" w:rsidRPr="00682C87" w:rsidRDefault="005C709F" w:rsidP="00682C87">
      <w:pPr>
        <w:pStyle w:val="a0"/>
        <w:spacing w:line="240" w:lineRule="atLeast"/>
        <w:ind w:firstLine="709"/>
        <w:jc w:val="both"/>
        <w:rPr>
          <w:rFonts w:ascii="Times New Roman" w:hAnsi="Times New Roman" w:cs="Times New Roman"/>
        </w:rPr>
      </w:pPr>
      <w:r w:rsidRPr="00682C87">
        <w:rPr>
          <w:rFonts w:ascii="Times New Roman" w:hAnsi="Times New Roman" w:cs="Times New Roman"/>
          <w:sz w:val="28"/>
          <w:szCs w:val="28"/>
        </w:rPr>
        <w:t xml:space="preserve">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 </w:t>
      </w:r>
    </w:p>
    <w:p w14:paraId="57C59905" w14:textId="4F9FBA46" w:rsidR="005C709F" w:rsidRPr="00682C87" w:rsidRDefault="005C709F" w:rsidP="00682C87">
      <w:pPr>
        <w:pStyle w:val="a0"/>
        <w:spacing w:line="240" w:lineRule="atLeast"/>
        <w:ind w:firstLine="709"/>
        <w:jc w:val="both"/>
        <w:rPr>
          <w:rFonts w:ascii="Times New Roman" w:hAnsi="Times New Roman" w:cs="Times New Roman"/>
        </w:rPr>
      </w:pPr>
      <w:r w:rsidRPr="00682C87">
        <w:rPr>
          <w:rStyle w:val="1f1"/>
          <w:rFonts w:ascii="Times New Roman" w:hAnsi="Times New Roman" w:cs="Times New Roman"/>
          <w:bCs/>
          <w:sz w:val="28"/>
          <w:szCs w:val="28"/>
        </w:rPr>
        <w:lastRenderedPageBreak/>
        <w:t>Качество подаваемой воды необходимо контролировать по результатам анализов соответствующими органами.</w:t>
      </w:r>
    </w:p>
    <w:p w14:paraId="528C2D28" w14:textId="77777777" w:rsidR="005C709F" w:rsidRDefault="005C709F" w:rsidP="005C709F">
      <w:pPr>
        <w:pStyle w:val="a0"/>
        <w:spacing w:line="360" w:lineRule="auto"/>
        <w:ind w:firstLine="709"/>
        <w:jc w:val="both"/>
        <w:rPr>
          <w:rFonts w:ascii="Times New Roman" w:hAnsi="Times New Roman" w:cs="Times New Roman"/>
          <w:bCs/>
          <w:sz w:val="28"/>
          <w:szCs w:val="28"/>
        </w:rPr>
      </w:pPr>
    </w:p>
    <w:p w14:paraId="66AD374A" w14:textId="77777777" w:rsidR="005C709F" w:rsidRPr="003D5DBF" w:rsidRDefault="005C709F" w:rsidP="003D5DBF">
      <w:pPr>
        <w:pStyle w:val="3"/>
        <w:tabs>
          <w:tab w:val="left" w:pos="720"/>
        </w:tabs>
        <w:spacing w:before="0" w:after="0" w:line="240" w:lineRule="atLeast"/>
        <w:ind w:left="0" w:firstLine="0"/>
        <w:jc w:val="both"/>
        <w:rPr>
          <w:rFonts w:ascii="Times New Roman" w:hAnsi="Times New Roman" w:cs="Times New Roman"/>
        </w:rPr>
      </w:pPr>
      <w:bookmarkStart w:id="40" w:name="_Toc38874857"/>
      <w:r w:rsidRPr="003D5DBF">
        <w:rPr>
          <w:rStyle w:val="1f1"/>
          <w:rFonts w:ascii="Times New Roman" w:hAnsi="Times New Roman" w:cs="Times New Roman"/>
        </w:rPr>
        <w:t>1.4.11 Организация и обеспечение централизованного водоснабжения на территориях, где оно отсутствует</w:t>
      </w:r>
      <w:bookmarkEnd w:id="40"/>
    </w:p>
    <w:p w14:paraId="09DF20D4" w14:textId="5F54AAF4" w:rsidR="005C709F" w:rsidRPr="003D5DBF" w:rsidRDefault="00682C87" w:rsidP="003D5DBF">
      <w:pPr>
        <w:spacing w:after="0" w:line="240" w:lineRule="atLeast"/>
        <w:ind w:firstLine="709"/>
        <w:jc w:val="both"/>
        <w:rPr>
          <w:rFonts w:ascii="Times New Roman" w:hAnsi="Times New Roman" w:cs="Times New Roman"/>
          <w:bCs/>
          <w:sz w:val="28"/>
          <w:szCs w:val="28"/>
          <w:lang w:eastAsia="ru-RU"/>
        </w:rPr>
      </w:pPr>
      <w:r w:rsidRPr="003D5DBF">
        <w:rPr>
          <w:rFonts w:ascii="Times New Roman" w:hAnsi="Times New Roman" w:cs="Times New Roman"/>
          <w:bCs/>
          <w:sz w:val="28"/>
          <w:szCs w:val="28"/>
          <w:lang w:eastAsia="ru-RU"/>
        </w:rPr>
        <w:t>На территории Холмского ГП потребители обеспечены централизованным водоснабжением либо обеспечены питьевой водой из водоразборных колонок. Общественные, шахтовые колодцы на территории Холмского ГП отсутствуют.</w:t>
      </w:r>
    </w:p>
    <w:p w14:paraId="4FFB2A79" w14:textId="77777777" w:rsidR="005C709F" w:rsidRPr="003D5DBF" w:rsidRDefault="005C709F" w:rsidP="003D5DBF">
      <w:pPr>
        <w:pStyle w:val="a0"/>
        <w:spacing w:line="240" w:lineRule="atLeast"/>
        <w:ind w:firstLine="709"/>
        <w:jc w:val="both"/>
        <w:rPr>
          <w:rFonts w:ascii="Times New Roman" w:hAnsi="Times New Roman" w:cs="Times New Roman"/>
          <w:bCs/>
          <w:sz w:val="28"/>
          <w:szCs w:val="28"/>
        </w:rPr>
      </w:pPr>
    </w:p>
    <w:p w14:paraId="71994C68" w14:textId="77777777" w:rsidR="005C709F" w:rsidRPr="003D5DBF" w:rsidRDefault="005C709F" w:rsidP="003D5DBF">
      <w:pPr>
        <w:pStyle w:val="3"/>
        <w:tabs>
          <w:tab w:val="left" w:pos="720"/>
        </w:tabs>
        <w:spacing w:before="0" w:after="0" w:line="240" w:lineRule="atLeast"/>
        <w:ind w:left="0" w:firstLine="0"/>
        <w:jc w:val="both"/>
        <w:rPr>
          <w:rFonts w:ascii="Times New Roman" w:hAnsi="Times New Roman" w:cs="Times New Roman"/>
        </w:rPr>
      </w:pPr>
      <w:bookmarkStart w:id="41" w:name="_Toc38874858"/>
      <w:r w:rsidRPr="003D5DBF">
        <w:rPr>
          <w:rStyle w:val="1f1"/>
          <w:rFonts w:ascii="Times New Roman" w:hAnsi="Times New Roman" w:cs="Times New Roman"/>
        </w:rPr>
        <w:t>1.4.12 Обеспечение водоснабжения объектов перспективной застройки населенного пункта</w:t>
      </w:r>
      <w:bookmarkEnd w:id="41"/>
      <w:r w:rsidRPr="003D5DBF">
        <w:rPr>
          <w:rStyle w:val="1f1"/>
          <w:rFonts w:ascii="Times New Roman" w:hAnsi="Times New Roman" w:cs="Times New Roman"/>
        </w:rPr>
        <w:t xml:space="preserve"> </w:t>
      </w:r>
    </w:p>
    <w:p w14:paraId="21151391" w14:textId="0F7787E5" w:rsidR="005C709F" w:rsidRPr="003D5DBF" w:rsidRDefault="005C709F" w:rsidP="003D5DBF">
      <w:pPr>
        <w:spacing w:after="0" w:line="240" w:lineRule="atLeast"/>
        <w:ind w:firstLine="709"/>
        <w:jc w:val="both"/>
        <w:rPr>
          <w:rStyle w:val="af9"/>
          <w:rFonts w:ascii="Times New Roman" w:hAnsi="Times New Roman" w:cs="Times New Roman"/>
          <w:sz w:val="28"/>
          <w:szCs w:val="28"/>
        </w:rPr>
      </w:pPr>
      <w:r w:rsidRPr="003D5DBF">
        <w:rPr>
          <w:rFonts w:ascii="Times New Roman" w:hAnsi="Times New Roman" w:cs="Times New Roman"/>
          <w:bCs/>
          <w:sz w:val="28"/>
          <w:szCs w:val="28"/>
        </w:rPr>
        <w:t xml:space="preserve">Согласно генеральному плану в </w:t>
      </w:r>
      <w:r w:rsidR="003D5DBF" w:rsidRPr="003D5DBF">
        <w:rPr>
          <w:rFonts w:ascii="Times New Roman" w:hAnsi="Times New Roman" w:cs="Times New Roman"/>
          <w:bCs/>
          <w:sz w:val="28"/>
          <w:szCs w:val="28"/>
        </w:rPr>
        <w:t>Холмского ГП</w:t>
      </w:r>
      <w:r w:rsidRPr="003D5DBF">
        <w:rPr>
          <w:rFonts w:ascii="Times New Roman" w:hAnsi="Times New Roman" w:cs="Times New Roman"/>
          <w:bCs/>
          <w:sz w:val="28"/>
          <w:szCs w:val="28"/>
        </w:rPr>
        <w:t xml:space="preserve"> н</w:t>
      </w:r>
      <w:r w:rsidRPr="003D5DBF">
        <w:rPr>
          <w:rStyle w:val="af9"/>
          <w:rFonts w:ascii="Times New Roman" w:hAnsi="Times New Roman" w:cs="Times New Roman"/>
          <w:sz w:val="28"/>
          <w:szCs w:val="28"/>
        </w:rPr>
        <w:t xml:space="preserve">овое жилищное строительство в последние годы осуществляется </w:t>
      </w:r>
      <w:r w:rsidR="003D5DBF" w:rsidRPr="003D5DBF">
        <w:rPr>
          <w:rStyle w:val="af9"/>
          <w:rFonts w:ascii="Times New Roman" w:hAnsi="Times New Roman" w:cs="Times New Roman"/>
          <w:sz w:val="28"/>
          <w:szCs w:val="28"/>
        </w:rPr>
        <w:t>исключительно за счет ИЖС</w:t>
      </w:r>
      <w:r w:rsidRPr="003D5DBF">
        <w:rPr>
          <w:rStyle w:val="af9"/>
          <w:rFonts w:ascii="Times New Roman" w:hAnsi="Times New Roman" w:cs="Times New Roman"/>
          <w:sz w:val="28"/>
          <w:szCs w:val="28"/>
        </w:rPr>
        <w:t xml:space="preserve">. Весь объем нового жилищного строительства приходится на индивидуальные жилые дома. Ежегодные объемы нового жилищного строительства в поселении, </w:t>
      </w:r>
      <w:r w:rsidR="003D5DBF" w:rsidRPr="003D5DBF">
        <w:rPr>
          <w:rStyle w:val="af9"/>
          <w:rFonts w:ascii="Times New Roman" w:hAnsi="Times New Roman" w:cs="Times New Roman"/>
          <w:sz w:val="28"/>
          <w:szCs w:val="28"/>
        </w:rPr>
        <w:t>не</w:t>
      </w:r>
      <w:r w:rsidRPr="003D5DBF">
        <w:rPr>
          <w:rStyle w:val="af9"/>
          <w:rFonts w:ascii="Times New Roman" w:hAnsi="Times New Roman" w:cs="Times New Roman"/>
          <w:sz w:val="28"/>
          <w:szCs w:val="28"/>
        </w:rPr>
        <w:t>высоки</w:t>
      </w:r>
      <w:r w:rsidR="003D5DBF" w:rsidRPr="003D5DBF">
        <w:rPr>
          <w:rStyle w:val="af9"/>
          <w:rFonts w:ascii="Times New Roman" w:hAnsi="Times New Roman" w:cs="Times New Roman"/>
          <w:sz w:val="28"/>
          <w:szCs w:val="28"/>
        </w:rPr>
        <w:t>е</w:t>
      </w:r>
      <w:r w:rsidRPr="003D5DBF">
        <w:rPr>
          <w:rStyle w:val="af9"/>
          <w:rFonts w:ascii="Times New Roman" w:hAnsi="Times New Roman" w:cs="Times New Roman"/>
          <w:sz w:val="28"/>
          <w:szCs w:val="28"/>
        </w:rPr>
        <w:t xml:space="preserve"> и составляют порядка </w:t>
      </w:r>
      <w:r w:rsidR="003D5DBF" w:rsidRPr="003D5DBF">
        <w:rPr>
          <w:rStyle w:val="af9"/>
          <w:rFonts w:ascii="Times New Roman" w:hAnsi="Times New Roman" w:cs="Times New Roman"/>
          <w:sz w:val="28"/>
          <w:szCs w:val="28"/>
        </w:rPr>
        <w:t>0,5 тыс. кв. м общей площади.</w:t>
      </w:r>
    </w:p>
    <w:p w14:paraId="409C56CD" w14:textId="77777777" w:rsidR="005C709F" w:rsidRPr="003D5DBF" w:rsidRDefault="005C709F" w:rsidP="003D5DBF">
      <w:pPr>
        <w:spacing w:after="0" w:line="240" w:lineRule="atLeast"/>
        <w:ind w:firstLine="709"/>
        <w:jc w:val="both"/>
        <w:rPr>
          <w:rFonts w:ascii="Times New Roman" w:hAnsi="Times New Roman" w:cs="Times New Roman"/>
        </w:rPr>
      </w:pPr>
      <w:r w:rsidRPr="003D5DBF">
        <w:rPr>
          <w:rFonts w:ascii="Times New Roman" w:hAnsi="Times New Roman" w:cs="Times New Roman"/>
          <w:bCs/>
          <w:sz w:val="28"/>
          <w:szCs w:val="28"/>
        </w:rPr>
        <w:t>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14:paraId="48BAC7FF" w14:textId="77777777" w:rsidR="005C709F" w:rsidRPr="003D5DBF" w:rsidRDefault="005C709F" w:rsidP="003D5DBF">
      <w:pPr>
        <w:pStyle w:val="a0"/>
        <w:spacing w:line="240" w:lineRule="atLeast"/>
        <w:ind w:firstLine="709"/>
        <w:jc w:val="both"/>
        <w:rPr>
          <w:rFonts w:ascii="Times New Roman" w:hAnsi="Times New Roman" w:cs="Times New Roman"/>
          <w:bCs/>
          <w:sz w:val="28"/>
          <w:szCs w:val="28"/>
        </w:rPr>
      </w:pPr>
    </w:p>
    <w:p w14:paraId="40974D17" w14:textId="77777777" w:rsidR="005C709F" w:rsidRPr="003D5DBF" w:rsidRDefault="005C709F" w:rsidP="003D5DBF">
      <w:pPr>
        <w:pStyle w:val="3"/>
        <w:tabs>
          <w:tab w:val="left" w:pos="720"/>
        </w:tabs>
        <w:spacing w:before="0" w:after="0" w:line="240" w:lineRule="atLeast"/>
        <w:ind w:left="0" w:firstLine="0"/>
        <w:jc w:val="both"/>
        <w:rPr>
          <w:rFonts w:ascii="Times New Roman" w:hAnsi="Times New Roman" w:cs="Times New Roman"/>
        </w:rPr>
      </w:pPr>
      <w:bookmarkStart w:id="42" w:name="_Toc38874859"/>
      <w:r w:rsidRPr="003D5DBF">
        <w:rPr>
          <w:rStyle w:val="1f1"/>
          <w:rFonts w:ascii="Times New Roman" w:hAnsi="Times New Roman" w:cs="Times New Roman"/>
        </w:rPr>
        <w:t>1.4.13 Сокращение потерь воды при ее транспортировке</w:t>
      </w:r>
      <w:bookmarkEnd w:id="42"/>
    </w:p>
    <w:p w14:paraId="077541D4" w14:textId="77777777" w:rsidR="005C709F" w:rsidRPr="003D5DBF" w:rsidRDefault="005C709F" w:rsidP="003D5DBF">
      <w:pPr>
        <w:pStyle w:val="a0"/>
        <w:spacing w:line="240" w:lineRule="atLeast"/>
        <w:ind w:firstLine="709"/>
        <w:jc w:val="both"/>
        <w:rPr>
          <w:rFonts w:ascii="Times New Roman" w:hAnsi="Times New Roman" w:cs="Times New Roman"/>
        </w:rPr>
      </w:pPr>
      <w:r w:rsidRPr="003D5DBF">
        <w:rPr>
          <w:rFonts w:ascii="Times New Roman" w:hAnsi="Times New Roman" w:cs="Times New Roman"/>
          <w:bCs/>
          <w:sz w:val="28"/>
          <w:szCs w:val="28"/>
        </w:rPr>
        <w:t xml:space="preserve">В настоящее время существует крайняя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 </w:t>
      </w:r>
    </w:p>
    <w:p w14:paraId="386B06A8" w14:textId="77777777" w:rsidR="005C709F" w:rsidRDefault="005C709F" w:rsidP="005C709F">
      <w:pPr>
        <w:pStyle w:val="a0"/>
        <w:spacing w:line="360" w:lineRule="auto"/>
        <w:ind w:firstLine="709"/>
        <w:jc w:val="both"/>
        <w:rPr>
          <w:rFonts w:ascii="Times New Roman" w:hAnsi="Times New Roman" w:cs="Times New Roman"/>
          <w:bCs/>
          <w:sz w:val="28"/>
          <w:szCs w:val="28"/>
        </w:rPr>
      </w:pPr>
    </w:p>
    <w:p w14:paraId="7CEB2E0C" w14:textId="77777777" w:rsidR="005C709F" w:rsidRPr="003D5DBF" w:rsidRDefault="005C709F" w:rsidP="003D5DBF">
      <w:pPr>
        <w:pStyle w:val="3"/>
        <w:tabs>
          <w:tab w:val="left" w:pos="720"/>
        </w:tabs>
        <w:spacing w:before="0" w:after="0" w:line="240" w:lineRule="atLeast"/>
        <w:ind w:left="0" w:firstLine="0"/>
        <w:jc w:val="center"/>
        <w:rPr>
          <w:rFonts w:ascii="Times New Roman" w:hAnsi="Times New Roman" w:cs="Times New Roman"/>
        </w:rPr>
      </w:pPr>
      <w:bookmarkStart w:id="43" w:name="_Toc38874860"/>
      <w:r w:rsidRPr="003D5DBF">
        <w:rPr>
          <w:rStyle w:val="1f1"/>
          <w:rFonts w:ascii="Times New Roman" w:hAnsi="Times New Roman" w:cs="Times New Roman"/>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43"/>
      <w:r w:rsidRPr="003D5DBF">
        <w:rPr>
          <w:rStyle w:val="1f1"/>
          <w:rFonts w:ascii="Times New Roman" w:hAnsi="Times New Roman" w:cs="Times New Roman"/>
        </w:rPr>
        <w:t xml:space="preserve"> </w:t>
      </w:r>
    </w:p>
    <w:p w14:paraId="65528C73" w14:textId="2D6D3C44" w:rsidR="005C709F" w:rsidRPr="003D5DBF" w:rsidRDefault="005C709F" w:rsidP="003D5DBF">
      <w:pPr>
        <w:pStyle w:val="a0"/>
        <w:spacing w:line="240" w:lineRule="atLeast"/>
        <w:ind w:firstLine="709"/>
        <w:jc w:val="both"/>
        <w:rPr>
          <w:rFonts w:ascii="Times New Roman" w:hAnsi="Times New Roman" w:cs="Times New Roman"/>
        </w:rPr>
      </w:pPr>
      <w:r w:rsidRPr="003D5DBF">
        <w:rPr>
          <w:rFonts w:ascii="Times New Roman" w:hAnsi="Times New Roman" w:cs="Times New Roman"/>
          <w:sz w:val="28"/>
          <w:szCs w:val="28"/>
        </w:rPr>
        <w:t xml:space="preserve">В настоящее время водоснабжение в </w:t>
      </w:r>
      <w:r w:rsidR="003D5DBF" w:rsidRPr="003D5DBF">
        <w:rPr>
          <w:rFonts w:ascii="Times New Roman" w:hAnsi="Times New Roman" w:cs="Times New Roman"/>
          <w:sz w:val="28"/>
          <w:szCs w:val="28"/>
        </w:rPr>
        <w:t>Холмском ГП</w:t>
      </w:r>
      <w:r w:rsidRPr="003D5DBF">
        <w:rPr>
          <w:rFonts w:ascii="Times New Roman" w:hAnsi="Times New Roman" w:cs="Times New Roman"/>
          <w:sz w:val="28"/>
          <w:szCs w:val="28"/>
        </w:rPr>
        <w:t xml:space="preserve"> производится с проведением анализа качества добываемой и подаваемой в распределительную сеть воды,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14:paraId="2AE30EFD" w14:textId="15F2D47C" w:rsidR="005C709F" w:rsidRPr="003D5DBF" w:rsidRDefault="005C709F" w:rsidP="003D5DBF">
      <w:pPr>
        <w:pStyle w:val="a0"/>
        <w:spacing w:line="240" w:lineRule="atLeast"/>
        <w:ind w:firstLine="709"/>
        <w:jc w:val="both"/>
        <w:rPr>
          <w:rFonts w:ascii="Times New Roman" w:hAnsi="Times New Roman" w:cs="Times New Roman"/>
        </w:rPr>
      </w:pPr>
      <w:r w:rsidRPr="003D5DBF">
        <w:rPr>
          <w:rFonts w:ascii="Times New Roman" w:hAnsi="Times New Roman" w:cs="Times New Roman"/>
          <w:bCs/>
          <w:sz w:val="28"/>
          <w:szCs w:val="28"/>
        </w:rPr>
        <w:t>После производства проектных и строительных работ по организации предварительной подготовки воды эксплуатирующ</w:t>
      </w:r>
      <w:r w:rsidR="003D5DBF" w:rsidRPr="003D5DBF">
        <w:rPr>
          <w:rFonts w:ascii="Times New Roman" w:hAnsi="Times New Roman" w:cs="Times New Roman"/>
          <w:bCs/>
          <w:sz w:val="28"/>
          <w:szCs w:val="28"/>
        </w:rPr>
        <w:t>ей</w:t>
      </w:r>
      <w:r w:rsidRPr="003D5DBF">
        <w:rPr>
          <w:rFonts w:ascii="Times New Roman" w:hAnsi="Times New Roman" w:cs="Times New Roman"/>
          <w:bCs/>
          <w:sz w:val="28"/>
          <w:szCs w:val="28"/>
        </w:rPr>
        <w:t xml:space="preserve"> организаци</w:t>
      </w:r>
      <w:r w:rsidR="003D5DBF" w:rsidRPr="003D5DBF">
        <w:rPr>
          <w:rFonts w:ascii="Times New Roman" w:hAnsi="Times New Roman" w:cs="Times New Roman"/>
          <w:bCs/>
          <w:sz w:val="28"/>
          <w:szCs w:val="28"/>
        </w:rPr>
        <w:t>и</w:t>
      </w:r>
      <w:r w:rsidRPr="003D5DBF">
        <w:rPr>
          <w:rFonts w:ascii="Times New Roman" w:hAnsi="Times New Roman" w:cs="Times New Roman"/>
          <w:bCs/>
          <w:sz w:val="28"/>
          <w:szCs w:val="28"/>
        </w:rPr>
        <w:t xml:space="preserve">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14:paraId="63C2D95F" w14:textId="77777777" w:rsidR="005C709F" w:rsidRPr="003D5DBF" w:rsidRDefault="005C709F" w:rsidP="003D5DBF">
      <w:pPr>
        <w:pStyle w:val="a0"/>
        <w:spacing w:line="240" w:lineRule="atLeast"/>
        <w:ind w:firstLine="709"/>
        <w:jc w:val="both"/>
        <w:rPr>
          <w:rFonts w:ascii="Times New Roman" w:hAnsi="Times New Roman" w:cs="Times New Roman"/>
          <w:bCs/>
          <w:sz w:val="28"/>
          <w:szCs w:val="28"/>
        </w:rPr>
      </w:pPr>
    </w:p>
    <w:p w14:paraId="451A0D12" w14:textId="77777777" w:rsidR="005C709F" w:rsidRPr="003D5DBF" w:rsidRDefault="005C709F" w:rsidP="003D5DBF">
      <w:pPr>
        <w:pStyle w:val="3"/>
        <w:tabs>
          <w:tab w:val="left" w:pos="720"/>
        </w:tabs>
        <w:spacing w:before="0" w:after="0" w:line="240" w:lineRule="atLeast"/>
        <w:ind w:left="0" w:firstLine="0"/>
        <w:jc w:val="center"/>
        <w:rPr>
          <w:rFonts w:ascii="Times New Roman" w:hAnsi="Times New Roman" w:cs="Times New Roman"/>
        </w:rPr>
      </w:pPr>
      <w:bookmarkStart w:id="44" w:name="_Toc38874861"/>
      <w:r w:rsidRPr="003D5DBF">
        <w:rPr>
          <w:rStyle w:val="1f1"/>
          <w:rFonts w:ascii="Times New Roman" w:hAnsi="Times New Roman" w:cs="Times New Roman"/>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44"/>
    </w:p>
    <w:p w14:paraId="1374332C" w14:textId="474A9EE1" w:rsidR="005C709F" w:rsidRPr="0072537B" w:rsidRDefault="005C709F" w:rsidP="003D5DBF">
      <w:pPr>
        <w:pStyle w:val="a0"/>
        <w:spacing w:line="240" w:lineRule="atLeast"/>
        <w:ind w:firstLine="709"/>
        <w:jc w:val="both"/>
        <w:rPr>
          <w:rFonts w:ascii="Times New Roman" w:hAnsi="Times New Roman" w:cs="Times New Roman"/>
        </w:rPr>
      </w:pPr>
      <w:r w:rsidRPr="003D5DBF">
        <w:rPr>
          <w:rFonts w:ascii="Times New Roman" w:hAnsi="Times New Roman" w:cs="Times New Roman"/>
          <w:sz w:val="28"/>
          <w:szCs w:val="28"/>
        </w:rPr>
        <w:t xml:space="preserve">Территория </w:t>
      </w:r>
      <w:r w:rsidR="003D5DBF" w:rsidRPr="003D5DBF">
        <w:rPr>
          <w:rFonts w:ascii="Times New Roman" w:hAnsi="Times New Roman" w:cs="Times New Roman"/>
          <w:sz w:val="28"/>
          <w:szCs w:val="28"/>
        </w:rPr>
        <w:t>Холмского ГП</w:t>
      </w:r>
      <w:r w:rsidRPr="003D5DBF">
        <w:rPr>
          <w:rFonts w:ascii="Times New Roman" w:hAnsi="Times New Roman" w:cs="Times New Roman"/>
          <w:sz w:val="28"/>
          <w:szCs w:val="28"/>
        </w:rPr>
        <w:t xml:space="preserve">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w:t>
      </w:r>
    </w:p>
    <w:p w14:paraId="6BDBEB55" w14:textId="77777777" w:rsidR="005C709F" w:rsidRPr="0000399D" w:rsidRDefault="005C709F" w:rsidP="0000399D">
      <w:pPr>
        <w:pStyle w:val="a0"/>
        <w:spacing w:line="240" w:lineRule="atLeast"/>
        <w:ind w:firstLine="709"/>
        <w:jc w:val="both"/>
        <w:rPr>
          <w:rFonts w:ascii="Times New Roman" w:hAnsi="Times New Roman" w:cs="Times New Roman"/>
          <w:bCs/>
          <w:sz w:val="28"/>
          <w:szCs w:val="28"/>
        </w:rPr>
      </w:pPr>
    </w:p>
    <w:p w14:paraId="6EE01F9A" w14:textId="77777777" w:rsidR="005C709F" w:rsidRPr="0000399D" w:rsidRDefault="005C709F" w:rsidP="0000399D">
      <w:pPr>
        <w:pStyle w:val="2"/>
        <w:spacing w:before="0" w:after="0" w:line="240" w:lineRule="atLeast"/>
        <w:ind w:left="0" w:firstLine="0"/>
        <w:jc w:val="both"/>
        <w:rPr>
          <w:rFonts w:ascii="Times New Roman" w:hAnsi="Times New Roman" w:cs="Times New Roman"/>
        </w:rPr>
      </w:pPr>
      <w:bookmarkStart w:id="45" w:name="_Toc38874862"/>
      <w:r w:rsidRPr="0000399D">
        <w:rPr>
          <w:rFonts w:ascii="Times New Roman" w:hAnsi="Times New Roman" w:cs="Times New Roman"/>
          <w:i w:val="0"/>
          <w:iCs w:val="0"/>
        </w:rPr>
        <w:t>1.5 Экологические аспекты мероприятий по строительству, реконструкции и модернизации объектов централизованных систем  водоснабжения.</w:t>
      </w:r>
      <w:bookmarkEnd w:id="45"/>
    </w:p>
    <w:p w14:paraId="27293D60" w14:textId="426C4A76" w:rsidR="005C709F" w:rsidRPr="0000399D" w:rsidRDefault="005C709F" w:rsidP="0000399D">
      <w:pPr>
        <w:pStyle w:val="3"/>
        <w:spacing w:before="0" w:after="0" w:line="240" w:lineRule="atLeast"/>
        <w:ind w:left="0" w:firstLine="0"/>
        <w:jc w:val="both"/>
        <w:rPr>
          <w:rFonts w:ascii="Times New Roman" w:hAnsi="Times New Roman" w:cs="Times New Roman"/>
        </w:rPr>
      </w:pPr>
      <w:bookmarkStart w:id="46" w:name="_Toc38874863"/>
      <w:r w:rsidRPr="0000399D">
        <w:rPr>
          <w:rFonts w:ascii="Times New Roman" w:hAnsi="Times New Roman" w:cs="Times New Roma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46"/>
    </w:p>
    <w:p w14:paraId="74244B09" w14:textId="77777777" w:rsidR="005C709F" w:rsidRPr="0000399D" w:rsidRDefault="005C709F" w:rsidP="0000399D">
      <w:pPr>
        <w:spacing w:after="0" w:line="240" w:lineRule="atLeast"/>
        <w:ind w:firstLine="709"/>
        <w:jc w:val="both"/>
        <w:rPr>
          <w:rFonts w:ascii="Times New Roman" w:hAnsi="Times New Roman" w:cs="Times New Roman"/>
          <w:sz w:val="28"/>
          <w:szCs w:val="28"/>
        </w:rPr>
      </w:pPr>
      <w:r w:rsidRPr="0000399D">
        <w:rPr>
          <w:rFonts w:ascii="Times New Roman" w:hAnsi="Times New Roman" w:cs="Times New Roman"/>
          <w:sz w:val="28"/>
          <w:szCs w:val="28"/>
        </w:rPr>
        <w:t>Технологический процесс забора воды из скважин и транспортирования её в водопроводную сеть не сопровождается вредными выбросами.</w:t>
      </w:r>
    </w:p>
    <w:p w14:paraId="2F5F9D32" w14:textId="77777777" w:rsidR="005C709F" w:rsidRPr="0000399D" w:rsidRDefault="005C709F" w:rsidP="0000399D">
      <w:pPr>
        <w:spacing w:after="0" w:line="240" w:lineRule="atLeast"/>
        <w:ind w:firstLine="709"/>
        <w:jc w:val="both"/>
        <w:rPr>
          <w:rFonts w:ascii="Times New Roman" w:hAnsi="Times New Roman" w:cs="Times New Roman"/>
          <w:sz w:val="28"/>
          <w:szCs w:val="28"/>
        </w:rPr>
      </w:pPr>
      <w:r w:rsidRPr="0000399D">
        <w:rPr>
          <w:rFonts w:ascii="Times New Roman" w:hAnsi="Times New Roman" w:cs="Times New Roman"/>
          <w:sz w:val="28"/>
          <w:szCs w:val="28"/>
        </w:rPr>
        <w:t>Эксплуатация водопроводной сети, а также ее строительство, не предусматривают каких-либо сбросов вредных веществ в водоемы и на рельеф.</w:t>
      </w:r>
    </w:p>
    <w:p w14:paraId="021E43A3" w14:textId="77777777" w:rsidR="005C709F" w:rsidRPr="0000399D" w:rsidRDefault="005C709F" w:rsidP="0000399D">
      <w:pPr>
        <w:spacing w:after="0" w:line="240" w:lineRule="atLeast"/>
        <w:ind w:firstLine="709"/>
        <w:jc w:val="both"/>
        <w:rPr>
          <w:rFonts w:ascii="Times New Roman" w:hAnsi="Times New Roman" w:cs="Times New Roman"/>
          <w:sz w:val="28"/>
          <w:szCs w:val="28"/>
        </w:rPr>
      </w:pPr>
      <w:r w:rsidRPr="0000399D">
        <w:rPr>
          <w:rFonts w:ascii="Times New Roman" w:hAnsi="Times New Roman" w:cs="Times New Roman"/>
          <w:sz w:val="28"/>
          <w:szCs w:val="28"/>
        </w:rP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p>
    <w:p w14:paraId="5E1567BB" w14:textId="77777777" w:rsidR="005C709F" w:rsidRPr="0000399D" w:rsidRDefault="005C709F" w:rsidP="0000399D">
      <w:pPr>
        <w:spacing w:after="0" w:line="240" w:lineRule="atLeast"/>
        <w:jc w:val="both"/>
        <w:rPr>
          <w:rFonts w:ascii="Times New Roman" w:hAnsi="Times New Roman" w:cs="Times New Roman"/>
          <w:color w:val="000000"/>
          <w:spacing w:val="2"/>
          <w:sz w:val="28"/>
          <w:szCs w:val="28"/>
        </w:rPr>
      </w:pPr>
    </w:p>
    <w:p w14:paraId="76394E85" w14:textId="5D7CA057" w:rsidR="005C709F" w:rsidRPr="0000399D" w:rsidRDefault="005C709F" w:rsidP="0000399D">
      <w:pPr>
        <w:pStyle w:val="3"/>
        <w:spacing w:before="0" w:after="0" w:line="240" w:lineRule="atLeast"/>
        <w:ind w:left="0" w:firstLine="0"/>
        <w:jc w:val="both"/>
        <w:rPr>
          <w:rFonts w:ascii="Times New Roman" w:hAnsi="Times New Roman" w:cs="Times New Roman"/>
        </w:rPr>
      </w:pPr>
      <w:bookmarkStart w:id="47" w:name="_Toc38874864"/>
      <w:r w:rsidRPr="0000399D">
        <w:rPr>
          <w:rFonts w:ascii="Times New Roman" w:hAnsi="Times New Roman" w:cs="Times New Roman"/>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47"/>
    </w:p>
    <w:p w14:paraId="0F863024" w14:textId="0ADDC82F" w:rsidR="005C709F" w:rsidRPr="0000399D" w:rsidRDefault="005C709F" w:rsidP="0000399D">
      <w:pPr>
        <w:spacing w:after="0" w:line="240" w:lineRule="atLeast"/>
        <w:ind w:firstLine="709"/>
        <w:jc w:val="both"/>
        <w:rPr>
          <w:rFonts w:ascii="Times New Roman" w:hAnsi="Times New Roman" w:cs="Times New Roman"/>
          <w:sz w:val="28"/>
          <w:szCs w:val="28"/>
        </w:rPr>
      </w:pPr>
      <w:r w:rsidRPr="0000399D">
        <w:rPr>
          <w:rFonts w:ascii="Times New Roman" w:hAnsi="Times New Roman" w:cs="Times New Roman"/>
          <w:sz w:val="28"/>
          <w:szCs w:val="28"/>
        </w:rPr>
        <w:t xml:space="preserve">На территории </w:t>
      </w:r>
      <w:r w:rsidR="003D5DBF" w:rsidRPr="0000399D">
        <w:rPr>
          <w:rFonts w:ascii="Times New Roman" w:hAnsi="Times New Roman" w:cs="Times New Roman"/>
          <w:sz w:val="28"/>
          <w:szCs w:val="28"/>
        </w:rPr>
        <w:t>Холмского ГП</w:t>
      </w:r>
      <w:r w:rsidRPr="0000399D">
        <w:rPr>
          <w:rFonts w:ascii="Times New Roman" w:hAnsi="Times New Roman" w:cs="Times New Roman"/>
          <w:sz w:val="28"/>
          <w:szCs w:val="28"/>
        </w:rPr>
        <w:t xml:space="preserve"> </w:t>
      </w:r>
      <w:r w:rsidR="003D5DBF" w:rsidRPr="0000399D">
        <w:rPr>
          <w:rFonts w:ascii="Times New Roman" w:hAnsi="Times New Roman" w:cs="Times New Roman"/>
          <w:sz w:val="28"/>
          <w:szCs w:val="28"/>
        </w:rPr>
        <w:t>для очистки питьевой воды используется гипохлори</w:t>
      </w:r>
      <w:r w:rsidR="00C81103">
        <w:rPr>
          <w:rFonts w:ascii="Times New Roman" w:hAnsi="Times New Roman" w:cs="Times New Roman"/>
          <w:sz w:val="28"/>
          <w:szCs w:val="28"/>
        </w:rPr>
        <w:t>т</w:t>
      </w:r>
      <w:r w:rsidR="003D5DBF" w:rsidRPr="0000399D">
        <w:rPr>
          <w:rFonts w:ascii="Times New Roman" w:hAnsi="Times New Roman" w:cs="Times New Roman"/>
          <w:sz w:val="28"/>
          <w:szCs w:val="28"/>
        </w:rPr>
        <w:t xml:space="preserve"> натрия</w:t>
      </w:r>
      <w:r w:rsidRPr="0000399D">
        <w:rPr>
          <w:rFonts w:ascii="Times New Roman" w:hAnsi="Times New Roman" w:cs="Times New Roman"/>
          <w:sz w:val="28"/>
          <w:szCs w:val="28"/>
        </w:rPr>
        <w:t xml:space="preserve">. </w:t>
      </w:r>
      <w:r w:rsidR="003D5DBF" w:rsidRPr="0000399D">
        <w:rPr>
          <w:rFonts w:ascii="Times New Roman" w:hAnsi="Times New Roman" w:cs="Times New Roman"/>
          <w:sz w:val="28"/>
          <w:szCs w:val="28"/>
        </w:rPr>
        <w:t>М</w:t>
      </w:r>
      <w:r w:rsidR="0000399D" w:rsidRPr="0000399D">
        <w:rPr>
          <w:rFonts w:ascii="Times New Roman" w:hAnsi="Times New Roman" w:cs="Times New Roman"/>
          <w:sz w:val="28"/>
          <w:szCs w:val="28"/>
        </w:rPr>
        <w:t>еры</w:t>
      </w:r>
      <w:r w:rsidRPr="0000399D">
        <w:rPr>
          <w:rFonts w:ascii="Times New Roman" w:hAnsi="Times New Roman" w:cs="Times New Roman"/>
          <w:sz w:val="28"/>
          <w:szCs w:val="28"/>
        </w:rPr>
        <w:t xml:space="preserve"> по предотвращению вредного воздействия на окружающую среду при транспортировк</w:t>
      </w:r>
      <w:r w:rsidR="0000399D" w:rsidRPr="0000399D">
        <w:rPr>
          <w:rFonts w:ascii="Times New Roman" w:hAnsi="Times New Roman" w:cs="Times New Roman"/>
          <w:sz w:val="28"/>
          <w:szCs w:val="28"/>
        </w:rPr>
        <w:t>е</w:t>
      </w:r>
      <w:r w:rsidRPr="0000399D">
        <w:rPr>
          <w:rFonts w:ascii="Times New Roman" w:hAnsi="Times New Roman" w:cs="Times New Roman"/>
          <w:sz w:val="28"/>
          <w:szCs w:val="28"/>
        </w:rPr>
        <w:t xml:space="preserve"> и хранению </w:t>
      </w:r>
      <w:r w:rsidR="003D5DBF" w:rsidRPr="0000399D">
        <w:rPr>
          <w:rFonts w:ascii="Times New Roman" w:hAnsi="Times New Roman" w:cs="Times New Roman"/>
          <w:sz w:val="28"/>
          <w:szCs w:val="28"/>
        </w:rPr>
        <w:t xml:space="preserve">данных </w:t>
      </w:r>
      <w:r w:rsidRPr="0000399D">
        <w:rPr>
          <w:rFonts w:ascii="Times New Roman" w:hAnsi="Times New Roman" w:cs="Times New Roman"/>
          <w:sz w:val="28"/>
          <w:szCs w:val="28"/>
        </w:rPr>
        <w:t>химических реагентов</w:t>
      </w:r>
      <w:r w:rsidR="0000399D" w:rsidRPr="0000399D">
        <w:rPr>
          <w:rFonts w:ascii="Times New Roman" w:hAnsi="Times New Roman" w:cs="Times New Roman"/>
          <w:sz w:val="28"/>
          <w:szCs w:val="28"/>
        </w:rPr>
        <w:t xml:space="preserve"> не тр</w:t>
      </w:r>
      <w:r w:rsidR="00BF7F4D">
        <w:rPr>
          <w:rFonts w:ascii="Times New Roman" w:hAnsi="Times New Roman" w:cs="Times New Roman"/>
          <w:sz w:val="28"/>
          <w:szCs w:val="28"/>
        </w:rPr>
        <w:t>е</w:t>
      </w:r>
      <w:r w:rsidR="0000399D" w:rsidRPr="0000399D">
        <w:rPr>
          <w:rFonts w:ascii="Times New Roman" w:hAnsi="Times New Roman" w:cs="Times New Roman"/>
          <w:sz w:val="28"/>
          <w:szCs w:val="28"/>
        </w:rPr>
        <w:t>буются</w:t>
      </w:r>
      <w:r w:rsidRPr="0000399D">
        <w:rPr>
          <w:rFonts w:ascii="Times New Roman" w:hAnsi="Times New Roman" w:cs="Times New Roman"/>
          <w:sz w:val="28"/>
          <w:szCs w:val="28"/>
        </w:rPr>
        <w:t>.</w:t>
      </w:r>
    </w:p>
    <w:p w14:paraId="29F1973E" w14:textId="77777777" w:rsidR="005C709F" w:rsidRPr="0000399D" w:rsidRDefault="005C709F" w:rsidP="0000399D">
      <w:pPr>
        <w:spacing w:after="0" w:line="240" w:lineRule="atLeast"/>
        <w:ind w:firstLine="709"/>
        <w:jc w:val="both"/>
        <w:rPr>
          <w:rFonts w:ascii="Times New Roman" w:hAnsi="Times New Roman" w:cs="Times New Roman"/>
          <w:sz w:val="28"/>
          <w:szCs w:val="28"/>
        </w:rPr>
      </w:pPr>
    </w:p>
    <w:p w14:paraId="3443E7E9" w14:textId="77777777" w:rsidR="005C709F" w:rsidRPr="0000399D" w:rsidRDefault="005C709F" w:rsidP="0000399D">
      <w:pPr>
        <w:spacing w:after="0" w:line="240" w:lineRule="atLeast"/>
        <w:ind w:firstLine="284"/>
        <w:jc w:val="both"/>
        <w:rPr>
          <w:rFonts w:ascii="Times New Roman" w:hAnsi="Times New Roman" w:cs="Times New Roman"/>
          <w:bCs/>
          <w:color w:val="000000"/>
          <w:sz w:val="28"/>
          <w:szCs w:val="28"/>
        </w:rPr>
      </w:pPr>
    </w:p>
    <w:p w14:paraId="2C24ACF0" w14:textId="77777777" w:rsidR="005C709F" w:rsidRPr="0000399D" w:rsidRDefault="005C709F" w:rsidP="0000399D">
      <w:pPr>
        <w:pStyle w:val="2"/>
        <w:spacing w:before="0" w:after="0" w:line="240" w:lineRule="atLeast"/>
        <w:ind w:left="0" w:firstLine="0"/>
        <w:jc w:val="both"/>
        <w:rPr>
          <w:rFonts w:ascii="Times New Roman" w:hAnsi="Times New Roman" w:cs="Times New Roman"/>
        </w:rPr>
      </w:pPr>
      <w:bookmarkStart w:id="48" w:name="_Toc38874865"/>
      <w:r w:rsidRPr="0000399D">
        <w:rPr>
          <w:rFonts w:ascii="Times New Roman" w:hAnsi="Times New Roman" w:cs="Times New Roman"/>
          <w:i w:val="0"/>
          <w:iCs w:val="0"/>
        </w:rPr>
        <w:lastRenderedPageBreak/>
        <w:t>1.6 Оценка объемов капитальных вложений в строительство, реконструкцию и модернизацию объектов централизованных систем водоснабжения.</w:t>
      </w:r>
      <w:bookmarkEnd w:id="48"/>
    </w:p>
    <w:p w14:paraId="160B3E1E" w14:textId="524B2280" w:rsidR="005C709F" w:rsidRPr="0000399D" w:rsidRDefault="005C709F" w:rsidP="0000399D">
      <w:pPr>
        <w:spacing w:after="0" w:line="240" w:lineRule="atLeast"/>
        <w:ind w:firstLine="709"/>
        <w:jc w:val="both"/>
        <w:rPr>
          <w:rFonts w:ascii="Times New Roman" w:hAnsi="Times New Roman" w:cs="Times New Roman"/>
          <w:sz w:val="28"/>
          <w:szCs w:val="28"/>
        </w:rPr>
      </w:pPr>
      <w:r w:rsidRPr="0000399D">
        <w:rPr>
          <w:rFonts w:ascii="Times New Roman" w:hAnsi="Times New Roman" w:cs="Times New Roman"/>
          <w:bCs/>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w:t>
      </w:r>
    </w:p>
    <w:p w14:paraId="485AD0F3" w14:textId="77777777" w:rsidR="005C709F" w:rsidRPr="0000399D" w:rsidRDefault="005C709F" w:rsidP="0000399D">
      <w:pPr>
        <w:spacing w:after="0" w:line="240" w:lineRule="atLeast"/>
        <w:ind w:firstLine="708"/>
        <w:jc w:val="both"/>
        <w:rPr>
          <w:rFonts w:ascii="Times New Roman" w:hAnsi="Times New Roman" w:cs="Times New Roman"/>
          <w:sz w:val="28"/>
          <w:szCs w:val="28"/>
        </w:rPr>
      </w:pPr>
      <w:r w:rsidRPr="0000399D">
        <w:rPr>
          <w:rStyle w:val="1f1"/>
          <w:rFonts w:ascii="Times New Roman" w:hAnsi="Times New Roman" w:cs="Times New Roman"/>
          <w:bCs/>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2020,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2020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14:paraId="5F0EE220" w14:textId="5EA8EF78" w:rsidR="005C709F" w:rsidRPr="0000399D" w:rsidRDefault="0000399D" w:rsidP="0000399D">
      <w:pPr>
        <w:spacing w:after="0" w:line="240" w:lineRule="atLeast"/>
        <w:ind w:firstLine="708"/>
        <w:jc w:val="both"/>
        <w:rPr>
          <w:rFonts w:ascii="Times New Roman" w:hAnsi="Times New Roman" w:cs="Times New Roman"/>
          <w:sz w:val="28"/>
          <w:szCs w:val="28"/>
        </w:rPr>
      </w:pPr>
      <w:r w:rsidRPr="0000399D">
        <w:rPr>
          <w:rFonts w:ascii="Times New Roman" w:hAnsi="Times New Roman" w:cs="Times New Roman"/>
          <w:bCs/>
          <w:sz w:val="28"/>
          <w:szCs w:val="28"/>
        </w:rPr>
        <w:t>При этом, м</w:t>
      </w:r>
      <w:r w:rsidR="005C709F" w:rsidRPr="0000399D">
        <w:rPr>
          <w:rFonts w:ascii="Times New Roman" w:hAnsi="Times New Roman" w:cs="Times New Roman"/>
          <w:bCs/>
          <w:sz w:val="28"/>
          <w:szCs w:val="28"/>
        </w:rPr>
        <w:t xml:space="preserve">огут использоваться данные о стоимости объектов-аналогов. </w:t>
      </w:r>
    </w:p>
    <w:p w14:paraId="5905DC63" w14:textId="77777777" w:rsidR="005C709F" w:rsidRPr="0000399D" w:rsidRDefault="005C709F" w:rsidP="0000399D">
      <w:pPr>
        <w:spacing w:line="240" w:lineRule="atLeast"/>
        <w:jc w:val="both"/>
        <w:rPr>
          <w:rFonts w:ascii="Times New Roman" w:hAnsi="Times New Roman" w:cs="Times New Roman"/>
          <w:sz w:val="28"/>
          <w:szCs w:val="28"/>
        </w:rPr>
      </w:pPr>
      <w:r w:rsidRPr="0000399D">
        <w:rPr>
          <w:rFonts w:ascii="Times New Roman" w:hAnsi="Times New Roman" w:cs="Times New Roman"/>
          <w:sz w:val="28"/>
          <w:szCs w:val="28"/>
        </w:rPr>
        <w:t>Результаты расчетов приведены ниже:</w:t>
      </w:r>
    </w:p>
    <w:p w14:paraId="50E497FB" w14:textId="0CC3AFC4" w:rsidR="005C709F" w:rsidRPr="0000399D" w:rsidRDefault="00C81103" w:rsidP="0000399D">
      <w:pPr>
        <w:spacing w:after="0" w:line="240" w:lineRule="atLeast"/>
        <w:ind w:firstLine="708"/>
        <w:jc w:val="both"/>
        <w:rPr>
          <w:rFonts w:ascii="Times New Roman" w:hAnsi="Times New Roman" w:cs="Times New Roman"/>
          <w:sz w:val="28"/>
          <w:szCs w:val="28"/>
        </w:rPr>
      </w:pPr>
      <w:r w:rsidRPr="00E715AB">
        <w:rPr>
          <w:rFonts w:ascii="Times New Roman" w:hAnsi="Times New Roman" w:cs="Times New Roman"/>
          <w:b/>
          <w:bCs/>
          <w:sz w:val="28"/>
          <w:szCs w:val="28"/>
        </w:rPr>
        <w:t>13100,00</w:t>
      </w:r>
      <w:r w:rsidR="005C709F" w:rsidRPr="00E715AB">
        <w:rPr>
          <w:rFonts w:ascii="Times New Roman" w:hAnsi="Times New Roman" w:cs="Times New Roman"/>
          <w:b/>
          <w:sz w:val="28"/>
          <w:szCs w:val="28"/>
        </w:rPr>
        <w:t xml:space="preserve"> </w:t>
      </w:r>
      <w:r w:rsidR="005C709F" w:rsidRPr="00E715AB">
        <w:rPr>
          <w:rFonts w:ascii="Times New Roman" w:hAnsi="Times New Roman" w:cs="Times New Roman"/>
          <w:color w:val="000000"/>
          <w:sz w:val="28"/>
          <w:szCs w:val="28"/>
        </w:rPr>
        <w:t>тыс. руб.</w:t>
      </w:r>
      <w:r w:rsidR="005C709F" w:rsidRPr="0000399D">
        <w:rPr>
          <w:rFonts w:ascii="Times New Roman" w:hAnsi="Times New Roman" w:cs="Times New Roman"/>
          <w:color w:val="000000"/>
          <w:sz w:val="28"/>
          <w:szCs w:val="28"/>
        </w:rPr>
        <w:t xml:space="preserve"> - финансирование мероприятий по реализации схем водоснабжения, выполненных на основании укрупненных сметных нормативов.</w:t>
      </w:r>
    </w:p>
    <w:p w14:paraId="6CA7661A" w14:textId="77777777" w:rsidR="005C709F" w:rsidRPr="0000399D" w:rsidRDefault="005C709F" w:rsidP="0000399D">
      <w:pPr>
        <w:spacing w:after="0" w:line="240" w:lineRule="atLeast"/>
        <w:ind w:firstLine="708"/>
        <w:jc w:val="both"/>
        <w:rPr>
          <w:rFonts w:ascii="Times New Roman" w:hAnsi="Times New Roman" w:cs="Times New Roman"/>
          <w:color w:val="000000"/>
          <w:sz w:val="28"/>
          <w:szCs w:val="28"/>
        </w:rPr>
      </w:pPr>
    </w:p>
    <w:p w14:paraId="6D04DF31" w14:textId="77777777" w:rsidR="005C709F" w:rsidRPr="0000399D" w:rsidRDefault="005C709F" w:rsidP="0000399D">
      <w:pPr>
        <w:spacing w:after="0" w:line="240" w:lineRule="atLeast"/>
        <w:ind w:firstLine="708"/>
        <w:jc w:val="both"/>
        <w:rPr>
          <w:rFonts w:ascii="Times New Roman" w:hAnsi="Times New Roman" w:cs="Times New Roman"/>
          <w:sz w:val="28"/>
          <w:szCs w:val="28"/>
        </w:rPr>
      </w:pPr>
      <w:r w:rsidRPr="0000399D">
        <w:rPr>
          <w:rStyle w:val="1f1"/>
          <w:rFonts w:ascii="Times New Roman" w:hAnsi="Times New Roman" w:cs="Times New Roman"/>
          <w:bCs/>
          <w:sz w:val="28"/>
          <w:szCs w:val="28"/>
        </w:rPr>
        <w:t>Таблица 13 - М</w:t>
      </w:r>
      <w:r w:rsidRPr="0000399D">
        <w:rPr>
          <w:rStyle w:val="1f1"/>
          <w:rFonts w:ascii="Times New Roman" w:hAnsi="Times New Roman" w:cs="Times New Roman"/>
          <w:bCs/>
          <w:color w:val="000000"/>
          <w:sz w:val="28"/>
          <w:szCs w:val="28"/>
          <w:lang w:eastAsia="ru-RU"/>
        </w:rPr>
        <w:t>ероприятий по реализации схемы водоснабжения с разбивкой по годам.</w:t>
      </w:r>
    </w:p>
    <w:tbl>
      <w:tblPr>
        <w:tblW w:w="5000" w:type="pct"/>
        <w:tblInd w:w="-10" w:type="dxa"/>
        <w:tblLayout w:type="fixed"/>
        <w:tblLook w:val="04A0" w:firstRow="1" w:lastRow="0" w:firstColumn="1" w:lastColumn="0" w:noHBand="0" w:noVBand="1"/>
      </w:tblPr>
      <w:tblGrid>
        <w:gridCol w:w="2447"/>
        <w:gridCol w:w="829"/>
        <w:gridCol w:w="1132"/>
        <w:gridCol w:w="844"/>
        <w:gridCol w:w="960"/>
        <w:gridCol w:w="959"/>
        <w:gridCol w:w="960"/>
        <w:gridCol w:w="1439"/>
      </w:tblGrid>
      <w:tr w:rsidR="005C709F" w:rsidRPr="00E715AB" w14:paraId="5A8341A7" w14:textId="77777777" w:rsidTr="00C81103">
        <w:trPr>
          <w:trHeight w:val="23"/>
        </w:trPr>
        <w:tc>
          <w:tcPr>
            <w:tcW w:w="2447" w:type="dxa"/>
            <w:vMerge w:val="restart"/>
            <w:tcBorders>
              <w:top w:val="single" w:sz="4" w:space="0" w:color="000000"/>
              <w:left w:val="single" w:sz="4" w:space="0" w:color="000000"/>
              <w:bottom w:val="single" w:sz="4" w:space="0" w:color="000000"/>
              <w:right w:val="nil"/>
            </w:tcBorders>
            <w:shd w:val="clear" w:color="auto" w:fill="CFE7F5"/>
            <w:vAlign w:val="center"/>
            <w:hideMark/>
          </w:tcPr>
          <w:p w14:paraId="6EF33C6E" w14:textId="77777777" w:rsidR="005C709F" w:rsidRPr="00E715AB" w:rsidRDefault="005C709F">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Наименование</w:t>
            </w:r>
          </w:p>
        </w:tc>
        <w:tc>
          <w:tcPr>
            <w:tcW w:w="5684" w:type="dxa"/>
            <w:gridSpan w:val="6"/>
            <w:tcBorders>
              <w:top w:val="single" w:sz="4" w:space="0" w:color="000000"/>
              <w:left w:val="single" w:sz="4" w:space="0" w:color="000000"/>
              <w:bottom w:val="single" w:sz="4" w:space="0" w:color="000000"/>
              <w:right w:val="nil"/>
            </w:tcBorders>
            <w:shd w:val="clear" w:color="auto" w:fill="CFE7F5"/>
            <w:vAlign w:val="center"/>
            <w:hideMark/>
          </w:tcPr>
          <w:p w14:paraId="04623BE1" w14:textId="77777777" w:rsidR="005C709F" w:rsidRPr="00E715AB" w:rsidRDefault="005C709F">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Год выполнения</w:t>
            </w:r>
          </w:p>
        </w:tc>
        <w:tc>
          <w:tcPr>
            <w:tcW w:w="1439"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479FDA37" w14:textId="77777777" w:rsidR="005C709F" w:rsidRPr="00E715AB" w:rsidRDefault="005C709F">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Суммарная стоимость, тыс. руб.</w:t>
            </w:r>
          </w:p>
        </w:tc>
      </w:tr>
      <w:tr w:rsidR="005C709F" w:rsidRPr="00E715AB" w14:paraId="68428F00" w14:textId="77777777" w:rsidTr="00C81103">
        <w:trPr>
          <w:trHeight w:val="23"/>
        </w:trPr>
        <w:tc>
          <w:tcPr>
            <w:tcW w:w="2447" w:type="dxa"/>
            <w:vMerge/>
            <w:tcBorders>
              <w:top w:val="single" w:sz="4" w:space="0" w:color="000000"/>
              <w:left w:val="single" w:sz="4" w:space="0" w:color="000000"/>
              <w:bottom w:val="single" w:sz="4" w:space="0" w:color="000000"/>
              <w:right w:val="nil"/>
            </w:tcBorders>
            <w:vAlign w:val="center"/>
            <w:hideMark/>
          </w:tcPr>
          <w:p w14:paraId="787A7D0E" w14:textId="77777777" w:rsidR="005C709F" w:rsidRPr="00E715AB" w:rsidRDefault="005C709F">
            <w:pPr>
              <w:spacing w:after="0" w:line="240" w:lineRule="auto"/>
              <w:rPr>
                <w:rFonts w:ascii="Times New Roman" w:eastAsia="Calibri" w:hAnsi="Times New Roman" w:cs="Times New Roman"/>
                <w:sz w:val="28"/>
                <w:szCs w:val="28"/>
                <w:lang w:eastAsia="zh-CN"/>
              </w:rPr>
            </w:pPr>
          </w:p>
        </w:tc>
        <w:tc>
          <w:tcPr>
            <w:tcW w:w="829" w:type="dxa"/>
            <w:tcBorders>
              <w:top w:val="single" w:sz="4" w:space="0" w:color="000000"/>
              <w:left w:val="single" w:sz="4" w:space="0" w:color="000000"/>
              <w:bottom w:val="single" w:sz="4" w:space="0" w:color="000000"/>
              <w:right w:val="nil"/>
            </w:tcBorders>
            <w:shd w:val="clear" w:color="auto" w:fill="CFE7F5"/>
            <w:vAlign w:val="center"/>
            <w:hideMark/>
          </w:tcPr>
          <w:p w14:paraId="0E1C76AD" w14:textId="67D6FB88"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4</w:t>
            </w:r>
          </w:p>
        </w:tc>
        <w:tc>
          <w:tcPr>
            <w:tcW w:w="1132" w:type="dxa"/>
            <w:tcBorders>
              <w:top w:val="single" w:sz="4" w:space="0" w:color="000000"/>
              <w:left w:val="single" w:sz="4" w:space="0" w:color="000000"/>
              <w:bottom w:val="single" w:sz="4" w:space="0" w:color="000000"/>
              <w:right w:val="nil"/>
            </w:tcBorders>
            <w:shd w:val="clear" w:color="auto" w:fill="CFE7F5"/>
            <w:vAlign w:val="center"/>
            <w:hideMark/>
          </w:tcPr>
          <w:p w14:paraId="75019699" w14:textId="6EE9E0A9"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5</w:t>
            </w:r>
          </w:p>
        </w:tc>
        <w:tc>
          <w:tcPr>
            <w:tcW w:w="844" w:type="dxa"/>
            <w:tcBorders>
              <w:top w:val="single" w:sz="4" w:space="0" w:color="000000"/>
              <w:left w:val="single" w:sz="4" w:space="0" w:color="000000"/>
              <w:bottom w:val="single" w:sz="4" w:space="0" w:color="000000"/>
              <w:right w:val="nil"/>
            </w:tcBorders>
            <w:shd w:val="clear" w:color="auto" w:fill="CFE7F5"/>
            <w:vAlign w:val="center"/>
            <w:hideMark/>
          </w:tcPr>
          <w:p w14:paraId="58FB5DEC" w14:textId="060A0149"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6</w:t>
            </w:r>
          </w:p>
        </w:tc>
        <w:tc>
          <w:tcPr>
            <w:tcW w:w="960" w:type="dxa"/>
            <w:tcBorders>
              <w:top w:val="single" w:sz="4" w:space="0" w:color="000000"/>
              <w:left w:val="single" w:sz="4" w:space="0" w:color="000000"/>
              <w:bottom w:val="single" w:sz="4" w:space="0" w:color="000000"/>
              <w:right w:val="nil"/>
            </w:tcBorders>
            <w:shd w:val="clear" w:color="auto" w:fill="CFE7F5"/>
            <w:vAlign w:val="center"/>
            <w:hideMark/>
          </w:tcPr>
          <w:p w14:paraId="3E4F07C4" w14:textId="5719CB36"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7</w:t>
            </w:r>
          </w:p>
        </w:tc>
        <w:tc>
          <w:tcPr>
            <w:tcW w:w="959" w:type="dxa"/>
            <w:tcBorders>
              <w:top w:val="single" w:sz="4" w:space="0" w:color="000000"/>
              <w:left w:val="single" w:sz="4" w:space="0" w:color="000000"/>
              <w:bottom w:val="single" w:sz="4" w:space="0" w:color="000000"/>
              <w:right w:val="nil"/>
            </w:tcBorders>
            <w:shd w:val="clear" w:color="auto" w:fill="CFE7F5"/>
            <w:vAlign w:val="center"/>
            <w:hideMark/>
          </w:tcPr>
          <w:p w14:paraId="78E9CCA8" w14:textId="6F93F633"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8</w:t>
            </w:r>
          </w:p>
        </w:tc>
        <w:tc>
          <w:tcPr>
            <w:tcW w:w="960" w:type="dxa"/>
            <w:tcBorders>
              <w:top w:val="single" w:sz="4" w:space="0" w:color="000000"/>
              <w:left w:val="single" w:sz="4" w:space="0" w:color="000000"/>
              <w:bottom w:val="single" w:sz="4" w:space="0" w:color="000000"/>
              <w:right w:val="nil"/>
            </w:tcBorders>
            <w:shd w:val="clear" w:color="auto" w:fill="CFE7F5"/>
            <w:vAlign w:val="center"/>
            <w:hideMark/>
          </w:tcPr>
          <w:p w14:paraId="3C5D3CCC" w14:textId="43E5EF06"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9</w:t>
            </w:r>
            <w:r w:rsidRPr="00E715AB">
              <w:rPr>
                <w:rFonts w:ascii="Times New Roman" w:hAnsi="Times New Roman" w:cs="Times New Roman"/>
                <w:b/>
                <w:sz w:val="28"/>
                <w:szCs w:val="28"/>
              </w:rPr>
              <w:t>-203</w:t>
            </w:r>
            <w:r w:rsidR="0000399D" w:rsidRPr="00E715AB">
              <w:rPr>
                <w:rFonts w:ascii="Times New Roman" w:hAnsi="Times New Roman" w:cs="Times New Roman"/>
                <w:b/>
                <w:sz w:val="28"/>
                <w:szCs w:val="28"/>
              </w:rPr>
              <w:t>4</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14:paraId="5FF22A03" w14:textId="77777777" w:rsidR="005C709F" w:rsidRPr="00E715AB" w:rsidRDefault="005C709F">
            <w:pPr>
              <w:spacing w:after="0" w:line="240" w:lineRule="auto"/>
              <w:rPr>
                <w:rFonts w:ascii="Times New Roman" w:eastAsia="Calibri" w:hAnsi="Times New Roman" w:cs="Times New Roman"/>
                <w:sz w:val="28"/>
                <w:szCs w:val="28"/>
                <w:lang w:eastAsia="zh-CN"/>
              </w:rPr>
            </w:pPr>
          </w:p>
        </w:tc>
      </w:tr>
      <w:tr w:rsidR="00C81103" w:rsidRPr="00E715AB" w14:paraId="14113B5D" w14:textId="77777777" w:rsidTr="00C81103">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14:paraId="5C74F201" w14:textId="368C9D36"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4"/>
                <w:szCs w:val="24"/>
              </w:rPr>
              <w:t>Промывка сетей водоснабжения</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14:paraId="0D74E5A3" w14:textId="77777777"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8"/>
                <w:szCs w:val="28"/>
              </w:rPr>
              <w:t>0</w:t>
            </w:r>
          </w:p>
        </w:tc>
        <w:tc>
          <w:tcPr>
            <w:tcW w:w="1132" w:type="dxa"/>
            <w:tcBorders>
              <w:top w:val="single" w:sz="4" w:space="0" w:color="000000"/>
              <w:left w:val="single" w:sz="4" w:space="0" w:color="000000"/>
              <w:bottom w:val="single" w:sz="4" w:space="0" w:color="000000"/>
              <w:right w:val="nil"/>
            </w:tcBorders>
            <w:vAlign w:val="center"/>
          </w:tcPr>
          <w:p w14:paraId="589A4673" w14:textId="710F3906"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844" w:type="dxa"/>
            <w:tcBorders>
              <w:top w:val="single" w:sz="4" w:space="0" w:color="000000"/>
              <w:left w:val="single" w:sz="4" w:space="0" w:color="000000"/>
              <w:bottom w:val="single" w:sz="4" w:space="0" w:color="000000"/>
              <w:right w:val="nil"/>
            </w:tcBorders>
            <w:vAlign w:val="center"/>
          </w:tcPr>
          <w:p w14:paraId="318D985F" w14:textId="768896D4"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14:paraId="201B5240" w14:textId="17DCA862"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3500,0</w:t>
            </w:r>
          </w:p>
        </w:tc>
        <w:tc>
          <w:tcPr>
            <w:tcW w:w="959" w:type="dxa"/>
            <w:tcBorders>
              <w:top w:val="single" w:sz="4" w:space="0" w:color="000000"/>
              <w:left w:val="single" w:sz="4" w:space="0" w:color="000000"/>
              <w:bottom w:val="single" w:sz="4" w:space="0" w:color="000000"/>
              <w:right w:val="nil"/>
            </w:tcBorders>
            <w:vAlign w:val="center"/>
          </w:tcPr>
          <w:p w14:paraId="532F1DA4" w14:textId="77FE922D"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14:paraId="519105DA" w14:textId="370939E3"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439A5DE7" w14:textId="3338610B"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3500,0</w:t>
            </w:r>
          </w:p>
        </w:tc>
      </w:tr>
      <w:tr w:rsidR="00C81103" w:rsidRPr="00E715AB" w14:paraId="60C40E1F" w14:textId="77777777" w:rsidTr="00C81103">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14:paraId="741F2D75" w14:textId="53A259C1"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4"/>
                <w:szCs w:val="24"/>
              </w:rPr>
              <w:t xml:space="preserve">Промывка и продувка 10 </w:t>
            </w:r>
            <w:r w:rsidRPr="00E715AB">
              <w:rPr>
                <w:rFonts w:ascii="Times New Roman" w:hAnsi="Times New Roman" w:cs="Times New Roman"/>
                <w:sz w:val="24"/>
                <w:szCs w:val="24"/>
              </w:rPr>
              <w:lastRenderedPageBreak/>
              <w:t xml:space="preserve">артезианских скважин </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14:paraId="6B1FD710" w14:textId="77777777"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8"/>
                <w:szCs w:val="28"/>
              </w:rPr>
              <w:lastRenderedPageBreak/>
              <w:t>0</w:t>
            </w:r>
          </w:p>
        </w:tc>
        <w:tc>
          <w:tcPr>
            <w:tcW w:w="1132" w:type="dxa"/>
            <w:tcBorders>
              <w:top w:val="single" w:sz="4" w:space="0" w:color="000000"/>
              <w:left w:val="single" w:sz="4" w:space="0" w:color="000000"/>
              <w:bottom w:val="single" w:sz="4" w:space="0" w:color="000000"/>
              <w:right w:val="nil"/>
            </w:tcBorders>
            <w:vAlign w:val="center"/>
          </w:tcPr>
          <w:p w14:paraId="3F8A80DE" w14:textId="18536E30"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844" w:type="dxa"/>
            <w:tcBorders>
              <w:top w:val="single" w:sz="4" w:space="0" w:color="000000"/>
              <w:left w:val="single" w:sz="4" w:space="0" w:color="000000"/>
              <w:bottom w:val="single" w:sz="4" w:space="0" w:color="000000"/>
              <w:right w:val="nil"/>
            </w:tcBorders>
            <w:vAlign w:val="center"/>
          </w:tcPr>
          <w:p w14:paraId="3F7E8875" w14:textId="07347A5E"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1100</w:t>
            </w:r>
            <w:r w:rsidRPr="00E715AB">
              <w:rPr>
                <w:rFonts w:ascii="Times New Roman" w:eastAsia="Calibri" w:hAnsi="Times New Roman" w:cs="Times New Roman"/>
                <w:sz w:val="28"/>
                <w:szCs w:val="28"/>
                <w:lang w:eastAsia="zh-CN"/>
              </w:rPr>
              <w:lastRenderedPageBreak/>
              <w:t>,0</w:t>
            </w:r>
          </w:p>
        </w:tc>
        <w:tc>
          <w:tcPr>
            <w:tcW w:w="960" w:type="dxa"/>
            <w:tcBorders>
              <w:top w:val="single" w:sz="4" w:space="0" w:color="000000"/>
              <w:left w:val="single" w:sz="4" w:space="0" w:color="000000"/>
              <w:bottom w:val="single" w:sz="4" w:space="0" w:color="000000"/>
              <w:right w:val="nil"/>
            </w:tcBorders>
            <w:vAlign w:val="center"/>
          </w:tcPr>
          <w:p w14:paraId="7445D91A" w14:textId="40F8E733"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59" w:type="dxa"/>
            <w:tcBorders>
              <w:top w:val="single" w:sz="4" w:space="0" w:color="000000"/>
              <w:left w:val="single" w:sz="4" w:space="0" w:color="000000"/>
              <w:bottom w:val="single" w:sz="4" w:space="0" w:color="000000"/>
              <w:right w:val="nil"/>
            </w:tcBorders>
            <w:vAlign w:val="center"/>
          </w:tcPr>
          <w:p w14:paraId="36A6AA2A" w14:textId="2CE3F9F5"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14:paraId="32DAE081" w14:textId="08D34AA9"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11E38723" w14:textId="14EFAAB5"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1100,0</w:t>
            </w:r>
          </w:p>
        </w:tc>
      </w:tr>
      <w:tr w:rsidR="00C81103" w:rsidRPr="00E715AB" w14:paraId="230B911F" w14:textId="77777777" w:rsidTr="00C81103">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14:paraId="5C5EB53E" w14:textId="1B52A299"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4"/>
                <w:szCs w:val="24"/>
              </w:rPr>
              <w:lastRenderedPageBreak/>
              <w:t>Замена водопроводной сети по ул. Урицкого от дома № 1 до дома № 33/27 (620 п.м.)</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14:paraId="385C00A3" w14:textId="77777777"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8"/>
                <w:szCs w:val="28"/>
              </w:rPr>
              <w:t>0</w:t>
            </w:r>
          </w:p>
        </w:tc>
        <w:tc>
          <w:tcPr>
            <w:tcW w:w="1132" w:type="dxa"/>
            <w:tcBorders>
              <w:top w:val="single" w:sz="4" w:space="0" w:color="000000"/>
              <w:left w:val="single" w:sz="4" w:space="0" w:color="000000"/>
              <w:bottom w:val="single" w:sz="4" w:space="0" w:color="000000"/>
              <w:right w:val="nil"/>
            </w:tcBorders>
            <w:vAlign w:val="center"/>
          </w:tcPr>
          <w:p w14:paraId="3C914362" w14:textId="2B428DF5"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844" w:type="dxa"/>
            <w:tcBorders>
              <w:top w:val="single" w:sz="4" w:space="0" w:color="000000"/>
              <w:left w:val="single" w:sz="4" w:space="0" w:color="000000"/>
              <w:bottom w:val="single" w:sz="4" w:space="0" w:color="000000"/>
              <w:right w:val="nil"/>
            </w:tcBorders>
            <w:vAlign w:val="center"/>
          </w:tcPr>
          <w:p w14:paraId="2BD2DC19" w14:textId="1F200A94"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14:paraId="53526839" w14:textId="5DF51B2A"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59" w:type="dxa"/>
            <w:tcBorders>
              <w:top w:val="single" w:sz="4" w:space="0" w:color="000000"/>
              <w:left w:val="single" w:sz="4" w:space="0" w:color="000000"/>
              <w:bottom w:val="single" w:sz="4" w:space="0" w:color="000000"/>
              <w:right w:val="nil"/>
            </w:tcBorders>
            <w:vAlign w:val="center"/>
          </w:tcPr>
          <w:p w14:paraId="1B7534F1" w14:textId="0347158F"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6000,0</w:t>
            </w:r>
          </w:p>
        </w:tc>
        <w:tc>
          <w:tcPr>
            <w:tcW w:w="960" w:type="dxa"/>
            <w:tcBorders>
              <w:top w:val="single" w:sz="4" w:space="0" w:color="000000"/>
              <w:left w:val="single" w:sz="4" w:space="0" w:color="000000"/>
              <w:bottom w:val="single" w:sz="4" w:space="0" w:color="000000"/>
              <w:right w:val="nil"/>
            </w:tcBorders>
            <w:vAlign w:val="center"/>
          </w:tcPr>
          <w:p w14:paraId="7A7CBA0B" w14:textId="2D03E620"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1DFA368D" w14:textId="49748EB6"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6000,0</w:t>
            </w:r>
          </w:p>
        </w:tc>
      </w:tr>
      <w:tr w:rsidR="00C81103" w:rsidRPr="00E715AB" w14:paraId="329D50FD" w14:textId="77777777" w:rsidTr="00C81103">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14:paraId="0DCB1A32" w14:textId="15F14E26"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4"/>
                <w:szCs w:val="24"/>
              </w:rPr>
              <w:t>Замена водопроводной сети по ул. Съездовской от дома № 16/5 до дома № 34/ (260 п.м.)</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14:paraId="43B8B207" w14:textId="77777777"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8"/>
                <w:szCs w:val="28"/>
              </w:rPr>
              <w:t>0</w:t>
            </w:r>
          </w:p>
        </w:tc>
        <w:tc>
          <w:tcPr>
            <w:tcW w:w="1132" w:type="dxa"/>
            <w:tcBorders>
              <w:top w:val="single" w:sz="4" w:space="0" w:color="000000"/>
              <w:left w:val="single" w:sz="4" w:space="0" w:color="000000"/>
              <w:bottom w:val="single" w:sz="4" w:space="0" w:color="000000"/>
              <w:right w:val="nil"/>
            </w:tcBorders>
            <w:vAlign w:val="center"/>
          </w:tcPr>
          <w:p w14:paraId="1F92836C" w14:textId="47C18F63"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844" w:type="dxa"/>
            <w:tcBorders>
              <w:top w:val="single" w:sz="4" w:space="0" w:color="000000"/>
              <w:left w:val="single" w:sz="4" w:space="0" w:color="000000"/>
              <w:bottom w:val="single" w:sz="4" w:space="0" w:color="000000"/>
              <w:right w:val="nil"/>
            </w:tcBorders>
            <w:vAlign w:val="center"/>
          </w:tcPr>
          <w:p w14:paraId="52C887A5" w14:textId="25945D07"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14:paraId="7208B4BB" w14:textId="3F07B415"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59" w:type="dxa"/>
            <w:tcBorders>
              <w:top w:val="single" w:sz="4" w:space="0" w:color="000000"/>
              <w:left w:val="single" w:sz="4" w:space="0" w:color="000000"/>
              <w:bottom w:val="single" w:sz="4" w:space="0" w:color="000000"/>
              <w:right w:val="nil"/>
            </w:tcBorders>
            <w:vAlign w:val="center"/>
          </w:tcPr>
          <w:p w14:paraId="530A6A6F" w14:textId="10BD08CF"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14:paraId="51A211F2" w14:textId="5912C545"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2500,0</w:t>
            </w:r>
          </w:p>
        </w:tc>
        <w:tc>
          <w:tcPr>
            <w:tcW w:w="1439" w:type="dxa"/>
            <w:tcBorders>
              <w:top w:val="single" w:sz="4" w:space="0" w:color="000000"/>
              <w:left w:val="single" w:sz="4" w:space="0" w:color="000000"/>
              <w:bottom w:val="single" w:sz="4" w:space="0" w:color="000000"/>
              <w:right w:val="single" w:sz="4" w:space="0" w:color="000000"/>
            </w:tcBorders>
            <w:vAlign w:val="center"/>
          </w:tcPr>
          <w:p w14:paraId="519740C9" w14:textId="1793B55C"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2500,0</w:t>
            </w:r>
          </w:p>
        </w:tc>
      </w:tr>
      <w:tr w:rsidR="005C709F" w:rsidRPr="0072537B" w14:paraId="5443095E" w14:textId="77777777" w:rsidTr="00C81103">
        <w:trPr>
          <w:trHeight w:val="23"/>
        </w:trPr>
        <w:tc>
          <w:tcPr>
            <w:tcW w:w="2447" w:type="dxa"/>
            <w:tcBorders>
              <w:top w:val="nil"/>
              <w:left w:val="single" w:sz="4" w:space="0" w:color="000000"/>
              <w:bottom w:val="single" w:sz="4" w:space="0" w:color="000000"/>
              <w:right w:val="nil"/>
            </w:tcBorders>
            <w:shd w:val="clear" w:color="auto" w:fill="FFFFFF"/>
            <w:vAlign w:val="center"/>
            <w:hideMark/>
          </w:tcPr>
          <w:p w14:paraId="6C46A3A3" w14:textId="77777777" w:rsidR="005C709F" w:rsidRPr="00E715AB" w:rsidRDefault="005C709F">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hAnsi="Times New Roman" w:cs="Times New Roman"/>
                <w:b/>
                <w:bCs/>
                <w:sz w:val="28"/>
                <w:szCs w:val="28"/>
              </w:rPr>
              <w:t>Итого:</w:t>
            </w:r>
          </w:p>
        </w:tc>
        <w:tc>
          <w:tcPr>
            <w:tcW w:w="829" w:type="dxa"/>
            <w:tcBorders>
              <w:top w:val="nil"/>
              <w:left w:val="single" w:sz="4" w:space="0" w:color="000000"/>
              <w:bottom w:val="single" w:sz="4" w:space="0" w:color="000000"/>
              <w:right w:val="nil"/>
            </w:tcBorders>
            <w:shd w:val="clear" w:color="auto" w:fill="FFFFFF"/>
            <w:vAlign w:val="center"/>
            <w:hideMark/>
          </w:tcPr>
          <w:p w14:paraId="6D009B46" w14:textId="77777777" w:rsidR="005C709F" w:rsidRPr="00E715AB" w:rsidRDefault="005C709F">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hAnsi="Times New Roman" w:cs="Times New Roman"/>
                <w:b/>
                <w:bCs/>
                <w:sz w:val="28"/>
                <w:szCs w:val="28"/>
              </w:rPr>
              <w:t>0</w:t>
            </w:r>
          </w:p>
        </w:tc>
        <w:tc>
          <w:tcPr>
            <w:tcW w:w="1132" w:type="dxa"/>
            <w:tcBorders>
              <w:top w:val="nil"/>
              <w:left w:val="single" w:sz="4" w:space="0" w:color="000000"/>
              <w:bottom w:val="single" w:sz="4" w:space="0" w:color="000000"/>
              <w:right w:val="nil"/>
            </w:tcBorders>
            <w:vAlign w:val="center"/>
          </w:tcPr>
          <w:p w14:paraId="4B51BE65" w14:textId="214A1C9C" w:rsidR="005C709F" w:rsidRPr="00E715A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0</w:t>
            </w:r>
          </w:p>
        </w:tc>
        <w:tc>
          <w:tcPr>
            <w:tcW w:w="844" w:type="dxa"/>
            <w:tcBorders>
              <w:top w:val="nil"/>
              <w:left w:val="single" w:sz="4" w:space="0" w:color="000000"/>
              <w:bottom w:val="single" w:sz="4" w:space="0" w:color="000000"/>
              <w:right w:val="nil"/>
            </w:tcBorders>
            <w:vAlign w:val="center"/>
          </w:tcPr>
          <w:p w14:paraId="1A020D2C" w14:textId="5B4FD924" w:rsidR="005C709F" w:rsidRPr="00E715A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1100,0</w:t>
            </w:r>
          </w:p>
        </w:tc>
        <w:tc>
          <w:tcPr>
            <w:tcW w:w="960" w:type="dxa"/>
            <w:tcBorders>
              <w:top w:val="nil"/>
              <w:left w:val="single" w:sz="4" w:space="0" w:color="000000"/>
              <w:bottom w:val="single" w:sz="4" w:space="0" w:color="000000"/>
              <w:right w:val="nil"/>
            </w:tcBorders>
            <w:vAlign w:val="center"/>
          </w:tcPr>
          <w:p w14:paraId="5BC01AB6" w14:textId="180D8FBC" w:rsidR="005C709F" w:rsidRPr="00E715A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3500,0</w:t>
            </w:r>
          </w:p>
        </w:tc>
        <w:tc>
          <w:tcPr>
            <w:tcW w:w="959" w:type="dxa"/>
            <w:tcBorders>
              <w:top w:val="nil"/>
              <w:left w:val="single" w:sz="4" w:space="0" w:color="000000"/>
              <w:bottom w:val="single" w:sz="4" w:space="0" w:color="000000"/>
              <w:right w:val="nil"/>
            </w:tcBorders>
            <w:vAlign w:val="center"/>
          </w:tcPr>
          <w:p w14:paraId="73CDAE20" w14:textId="2DE07C4E" w:rsidR="005C709F" w:rsidRPr="00E715A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6000,0</w:t>
            </w:r>
          </w:p>
        </w:tc>
        <w:tc>
          <w:tcPr>
            <w:tcW w:w="960" w:type="dxa"/>
            <w:tcBorders>
              <w:top w:val="nil"/>
              <w:left w:val="single" w:sz="4" w:space="0" w:color="000000"/>
              <w:bottom w:val="single" w:sz="4" w:space="0" w:color="000000"/>
              <w:right w:val="nil"/>
            </w:tcBorders>
            <w:vAlign w:val="center"/>
          </w:tcPr>
          <w:p w14:paraId="349E050D" w14:textId="4026DC5C" w:rsidR="005C709F" w:rsidRPr="00E715A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2500,0</w:t>
            </w:r>
          </w:p>
        </w:tc>
        <w:tc>
          <w:tcPr>
            <w:tcW w:w="1439" w:type="dxa"/>
            <w:tcBorders>
              <w:top w:val="nil"/>
              <w:left w:val="single" w:sz="4" w:space="0" w:color="000000"/>
              <w:bottom w:val="single" w:sz="4" w:space="0" w:color="000000"/>
              <w:right w:val="single" w:sz="4" w:space="0" w:color="000000"/>
            </w:tcBorders>
            <w:vAlign w:val="center"/>
          </w:tcPr>
          <w:p w14:paraId="2D348E47" w14:textId="18A14AB7" w:rsidR="005C709F" w:rsidRPr="0072537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13100,0</w:t>
            </w:r>
          </w:p>
        </w:tc>
      </w:tr>
    </w:tbl>
    <w:p w14:paraId="2ACB313E" w14:textId="77777777" w:rsidR="005C709F" w:rsidRDefault="005C709F" w:rsidP="005C709F">
      <w:pPr>
        <w:spacing w:before="100" w:after="100" w:line="100" w:lineRule="atLeast"/>
        <w:ind w:firstLine="708"/>
        <w:jc w:val="center"/>
        <w:rPr>
          <w:rFonts w:ascii="Times New Roman" w:eastAsia="Calibri" w:hAnsi="Times New Roman" w:cs="Times New Roman"/>
          <w:b/>
          <w:bCs/>
          <w:sz w:val="28"/>
          <w:szCs w:val="28"/>
          <w:lang w:eastAsia="zh-CN"/>
        </w:rPr>
      </w:pPr>
    </w:p>
    <w:p w14:paraId="502CE60C" w14:textId="77777777" w:rsidR="005C709F" w:rsidRDefault="005C709F" w:rsidP="0000399D">
      <w:pPr>
        <w:pStyle w:val="2"/>
        <w:spacing w:before="0" w:after="0" w:line="240" w:lineRule="atLeast"/>
        <w:ind w:left="0" w:firstLine="0"/>
        <w:jc w:val="center"/>
      </w:pPr>
      <w:bookmarkStart w:id="49" w:name="_Toc38874866"/>
      <w:r>
        <w:rPr>
          <w:rFonts w:ascii="Times New Roman" w:hAnsi="Times New Roman" w:cs="Times New Roman"/>
          <w:i w:val="0"/>
          <w:iCs w:val="0"/>
        </w:rPr>
        <w:t>1.7 Целевые показатели развития централизованных систем водоснабжения.</w:t>
      </w:r>
      <w:bookmarkEnd w:id="49"/>
    </w:p>
    <w:p w14:paraId="658241FC" w14:textId="77777777" w:rsidR="005C709F" w:rsidRDefault="005C709F" w:rsidP="0000399D">
      <w:pPr>
        <w:spacing w:after="0" w:line="240" w:lineRule="atLeast"/>
        <w:ind w:firstLine="709"/>
        <w:jc w:val="both"/>
      </w:pPr>
      <w:r>
        <w:rPr>
          <w:rFonts w:ascii="Times New Roman" w:eastAsia="Times New Roman" w:hAnsi="Times New Roman" w:cs="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развития системы централизованного водоснабжения представлены ниже (Таблица 14):</w:t>
      </w:r>
    </w:p>
    <w:p w14:paraId="512A4267" w14:textId="77777777" w:rsidR="005C709F" w:rsidRDefault="005C709F" w:rsidP="0000399D">
      <w:pPr>
        <w:spacing w:after="0" w:line="240" w:lineRule="atLeast"/>
        <w:ind w:firstLine="709"/>
        <w:jc w:val="both"/>
        <w:rPr>
          <w:sz w:val="28"/>
          <w:szCs w:val="28"/>
        </w:rPr>
      </w:pPr>
      <w:r>
        <w:rPr>
          <w:rFonts w:ascii="Times New Roman" w:eastAsia="Times New Roman" w:hAnsi="Times New Roman" w:cs="Times New Roman"/>
          <w:bCs/>
          <w:sz w:val="28"/>
          <w:szCs w:val="28"/>
        </w:rPr>
        <w:t>Таблица 14.</w:t>
      </w:r>
    </w:p>
    <w:tbl>
      <w:tblPr>
        <w:tblW w:w="9719" w:type="dxa"/>
        <w:tblInd w:w="31" w:type="dxa"/>
        <w:tblLayout w:type="fixed"/>
        <w:tblLook w:val="04A0" w:firstRow="1" w:lastRow="0" w:firstColumn="1" w:lastColumn="0" w:noHBand="0" w:noVBand="1"/>
      </w:tblPr>
      <w:tblGrid>
        <w:gridCol w:w="774"/>
        <w:gridCol w:w="3625"/>
        <w:gridCol w:w="1250"/>
        <w:gridCol w:w="1825"/>
        <w:gridCol w:w="2245"/>
      </w:tblGrid>
      <w:tr w:rsidR="005C709F" w:rsidRPr="0072537B" w14:paraId="137E7C85" w14:textId="77777777" w:rsidTr="00067632">
        <w:tc>
          <w:tcPr>
            <w:tcW w:w="774" w:type="dxa"/>
            <w:tcBorders>
              <w:top w:val="single" w:sz="4" w:space="0" w:color="000000"/>
              <w:left w:val="single" w:sz="4" w:space="0" w:color="000000"/>
              <w:bottom w:val="single" w:sz="4" w:space="0" w:color="000000"/>
              <w:right w:val="nil"/>
            </w:tcBorders>
            <w:shd w:val="clear" w:color="auto" w:fill="CFE7F5"/>
            <w:vAlign w:val="center"/>
            <w:hideMark/>
          </w:tcPr>
          <w:p w14:paraId="5D424BCC" w14:textId="77777777" w:rsidR="005C709F" w:rsidRPr="00B75A9E" w:rsidRDefault="005C709F">
            <w:pPr>
              <w:suppressAutoHyphens/>
              <w:spacing w:after="0" w:line="100" w:lineRule="atLeast"/>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 п/п</w:t>
            </w:r>
          </w:p>
        </w:tc>
        <w:tc>
          <w:tcPr>
            <w:tcW w:w="3625" w:type="dxa"/>
            <w:tcBorders>
              <w:top w:val="single" w:sz="4" w:space="0" w:color="000000"/>
              <w:left w:val="single" w:sz="4" w:space="0" w:color="000000"/>
              <w:bottom w:val="single" w:sz="4" w:space="0" w:color="000000"/>
              <w:right w:val="nil"/>
            </w:tcBorders>
            <w:shd w:val="clear" w:color="auto" w:fill="CFE7F5"/>
            <w:vAlign w:val="center"/>
            <w:hideMark/>
          </w:tcPr>
          <w:p w14:paraId="5362BDE8" w14:textId="77777777" w:rsidR="005C709F" w:rsidRPr="00B75A9E" w:rsidRDefault="005C709F">
            <w:pPr>
              <w:suppressAutoHyphens/>
              <w:spacing w:after="0" w:line="100" w:lineRule="atLeast"/>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Наименование показателя</w:t>
            </w:r>
          </w:p>
        </w:tc>
        <w:tc>
          <w:tcPr>
            <w:tcW w:w="1250" w:type="dxa"/>
            <w:tcBorders>
              <w:top w:val="single" w:sz="4" w:space="0" w:color="000000"/>
              <w:left w:val="single" w:sz="4" w:space="0" w:color="000000"/>
              <w:bottom w:val="single" w:sz="4" w:space="0" w:color="000000"/>
              <w:right w:val="nil"/>
            </w:tcBorders>
            <w:shd w:val="clear" w:color="auto" w:fill="CFE7F5"/>
            <w:vAlign w:val="center"/>
            <w:hideMark/>
          </w:tcPr>
          <w:p w14:paraId="0E1C3D3C" w14:textId="77777777" w:rsidR="005C709F" w:rsidRPr="00B75A9E" w:rsidRDefault="005C709F">
            <w:pPr>
              <w:suppressAutoHyphens/>
              <w:spacing w:after="0" w:line="100" w:lineRule="atLeast"/>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Ед. изм.</w:t>
            </w:r>
          </w:p>
        </w:tc>
        <w:tc>
          <w:tcPr>
            <w:tcW w:w="1825" w:type="dxa"/>
            <w:tcBorders>
              <w:top w:val="single" w:sz="4" w:space="0" w:color="000000"/>
              <w:left w:val="single" w:sz="4" w:space="0" w:color="000000"/>
              <w:bottom w:val="single" w:sz="4" w:space="0" w:color="000000"/>
              <w:right w:val="nil"/>
            </w:tcBorders>
            <w:shd w:val="clear" w:color="auto" w:fill="CFE7F5"/>
            <w:vAlign w:val="center"/>
            <w:hideMark/>
          </w:tcPr>
          <w:p w14:paraId="6C65D301" w14:textId="77777777" w:rsidR="005C709F" w:rsidRPr="00B75A9E" w:rsidRDefault="005C709F">
            <w:pPr>
              <w:suppressAutoHyphens/>
              <w:spacing w:after="0" w:line="100" w:lineRule="atLeast"/>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Базовый год</w:t>
            </w:r>
          </w:p>
        </w:tc>
        <w:tc>
          <w:tcPr>
            <w:tcW w:w="2245"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195CADA6" w14:textId="77777777" w:rsidR="005C709F" w:rsidRPr="00B75A9E" w:rsidRDefault="005C709F">
            <w:pPr>
              <w:suppressAutoHyphens/>
              <w:spacing w:after="0" w:line="100" w:lineRule="atLeast"/>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Целевой год</w:t>
            </w:r>
          </w:p>
        </w:tc>
      </w:tr>
      <w:tr w:rsidR="005C709F" w:rsidRPr="0072537B" w14:paraId="2B7FE4A1" w14:textId="77777777" w:rsidTr="00067632">
        <w:tc>
          <w:tcPr>
            <w:tcW w:w="774" w:type="dxa"/>
            <w:tcBorders>
              <w:top w:val="single" w:sz="4" w:space="0" w:color="000000"/>
              <w:left w:val="single" w:sz="4" w:space="0" w:color="000000"/>
              <w:bottom w:val="single" w:sz="4" w:space="0" w:color="000000"/>
              <w:right w:val="nil"/>
            </w:tcBorders>
            <w:shd w:val="clear" w:color="auto" w:fill="DBE5F1"/>
            <w:hideMark/>
          </w:tcPr>
          <w:p w14:paraId="767BAB2B" w14:textId="77777777"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1.</w:t>
            </w:r>
          </w:p>
        </w:tc>
        <w:tc>
          <w:tcPr>
            <w:tcW w:w="3625" w:type="dxa"/>
            <w:tcBorders>
              <w:top w:val="single" w:sz="4" w:space="0" w:color="000000"/>
              <w:left w:val="single" w:sz="4" w:space="0" w:color="000000"/>
              <w:bottom w:val="single" w:sz="4" w:space="0" w:color="000000"/>
              <w:right w:val="nil"/>
            </w:tcBorders>
            <w:shd w:val="clear" w:color="auto" w:fill="DBE5F1"/>
            <w:hideMark/>
          </w:tcPr>
          <w:p w14:paraId="01627AF3" w14:textId="77777777"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Качество воды</w:t>
            </w:r>
          </w:p>
        </w:tc>
        <w:tc>
          <w:tcPr>
            <w:tcW w:w="1250" w:type="dxa"/>
            <w:tcBorders>
              <w:top w:val="single" w:sz="4" w:space="0" w:color="000000"/>
              <w:left w:val="single" w:sz="4" w:space="0" w:color="000000"/>
              <w:bottom w:val="single" w:sz="4" w:space="0" w:color="000000"/>
              <w:right w:val="nil"/>
            </w:tcBorders>
            <w:shd w:val="clear" w:color="auto" w:fill="DBE5F1"/>
            <w:vAlign w:val="center"/>
          </w:tcPr>
          <w:p w14:paraId="3A13662A" w14:textId="77777777"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14:paraId="15432158" w14:textId="77777777"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B62E1DE" w14:textId="77777777"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r>
      <w:tr w:rsidR="005C709F" w:rsidRPr="0072537B" w14:paraId="19799A4D" w14:textId="77777777" w:rsidTr="00067632">
        <w:tc>
          <w:tcPr>
            <w:tcW w:w="774" w:type="dxa"/>
            <w:tcBorders>
              <w:top w:val="single" w:sz="4" w:space="0" w:color="000000"/>
              <w:left w:val="single" w:sz="4" w:space="0" w:color="000000"/>
              <w:bottom w:val="single" w:sz="4" w:space="0" w:color="000000"/>
              <w:right w:val="nil"/>
            </w:tcBorders>
            <w:hideMark/>
          </w:tcPr>
          <w:p w14:paraId="6472CC4D" w14:textId="77777777"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1.1</w:t>
            </w:r>
          </w:p>
        </w:tc>
        <w:tc>
          <w:tcPr>
            <w:tcW w:w="3625" w:type="dxa"/>
            <w:tcBorders>
              <w:top w:val="single" w:sz="4" w:space="0" w:color="000000"/>
              <w:left w:val="single" w:sz="4" w:space="0" w:color="000000"/>
              <w:bottom w:val="single" w:sz="4" w:space="0" w:color="000000"/>
              <w:right w:val="nil"/>
            </w:tcBorders>
            <w:hideMark/>
          </w:tcPr>
          <w:p w14:paraId="2314A1AE" w14:textId="77777777"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Соответствие качества холодной воды установленным требованиям</w:t>
            </w:r>
          </w:p>
        </w:tc>
        <w:tc>
          <w:tcPr>
            <w:tcW w:w="1250" w:type="dxa"/>
            <w:tcBorders>
              <w:top w:val="single" w:sz="4" w:space="0" w:color="000000"/>
              <w:left w:val="single" w:sz="4" w:space="0" w:color="000000"/>
              <w:bottom w:val="single" w:sz="4" w:space="0" w:color="000000"/>
              <w:right w:val="nil"/>
            </w:tcBorders>
            <w:vAlign w:val="center"/>
            <w:hideMark/>
          </w:tcPr>
          <w:p w14:paraId="698B65C7" w14:textId="77777777"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w:t>
            </w:r>
          </w:p>
        </w:tc>
        <w:tc>
          <w:tcPr>
            <w:tcW w:w="1825" w:type="dxa"/>
            <w:tcBorders>
              <w:top w:val="single" w:sz="4" w:space="0" w:color="000000"/>
              <w:left w:val="single" w:sz="4" w:space="0" w:color="000000"/>
              <w:bottom w:val="single" w:sz="4" w:space="0" w:color="000000"/>
              <w:right w:val="nil"/>
            </w:tcBorders>
            <w:vAlign w:val="center"/>
          </w:tcPr>
          <w:p w14:paraId="23CC6DC5" w14:textId="256348A9"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62,</w:t>
            </w:r>
          </w:p>
        </w:tc>
        <w:tc>
          <w:tcPr>
            <w:tcW w:w="2245" w:type="dxa"/>
            <w:tcBorders>
              <w:top w:val="single" w:sz="4" w:space="0" w:color="000000"/>
              <w:left w:val="single" w:sz="4" w:space="0" w:color="000000"/>
              <w:bottom w:val="single" w:sz="4" w:space="0" w:color="000000"/>
              <w:right w:val="single" w:sz="4" w:space="0" w:color="000000"/>
            </w:tcBorders>
            <w:vAlign w:val="center"/>
          </w:tcPr>
          <w:p w14:paraId="749BD64F" w14:textId="6CE73B88"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40,0</w:t>
            </w:r>
          </w:p>
        </w:tc>
      </w:tr>
      <w:tr w:rsidR="005C709F" w:rsidRPr="0072537B" w14:paraId="47ED90E8" w14:textId="77777777" w:rsidTr="00067632">
        <w:tc>
          <w:tcPr>
            <w:tcW w:w="774" w:type="dxa"/>
            <w:tcBorders>
              <w:top w:val="single" w:sz="4" w:space="0" w:color="000000"/>
              <w:left w:val="single" w:sz="4" w:space="0" w:color="000000"/>
              <w:bottom w:val="single" w:sz="4" w:space="0" w:color="000000"/>
              <w:right w:val="nil"/>
            </w:tcBorders>
            <w:hideMark/>
          </w:tcPr>
          <w:p w14:paraId="69212A5A" w14:textId="77777777"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1.2</w:t>
            </w:r>
          </w:p>
        </w:tc>
        <w:tc>
          <w:tcPr>
            <w:tcW w:w="3625" w:type="dxa"/>
            <w:tcBorders>
              <w:top w:val="single" w:sz="4" w:space="0" w:color="000000"/>
              <w:left w:val="single" w:sz="4" w:space="0" w:color="000000"/>
              <w:bottom w:val="single" w:sz="4" w:space="0" w:color="000000"/>
              <w:right w:val="nil"/>
            </w:tcBorders>
            <w:hideMark/>
          </w:tcPr>
          <w:p w14:paraId="3862A93E" w14:textId="77777777"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Соответствие качества горячей  воды установленным требованиям</w:t>
            </w:r>
          </w:p>
        </w:tc>
        <w:tc>
          <w:tcPr>
            <w:tcW w:w="1250" w:type="dxa"/>
            <w:tcBorders>
              <w:top w:val="single" w:sz="4" w:space="0" w:color="000000"/>
              <w:left w:val="single" w:sz="4" w:space="0" w:color="000000"/>
              <w:bottom w:val="single" w:sz="4" w:space="0" w:color="000000"/>
              <w:right w:val="nil"/>
            </w:tcBorders>
            <w:vAlign w:val="center"/>
            <w:hideMark/>
          </w:tcPr>
          <w:p w14:paraId="3C03949A" w14:textId="77777777"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w:t>
            </w:r>
          </w:p>
        </w:tc>
        <w:tc>
          <w:tcPr>
            <w:tcW w:w="1825" w:type="dxa"/>
            <w:tcBorders>
              <w:top w:val="single" w:sz="4" w:space="0" w:color="000000"/>
              <w:left w:val="single" w:sz="4" w:space="0" w:color="000000"/>
              <w:bottom w:val="single" w:sz="4" w:space="0" w:color="000000"/>
              <w:right w:val="nil"/>
            </w:tcBorders>
            <w:vAlign w:val="center"/>
          </w:tcPr>
          <w:p w14:paraId="7068B30E" w14:textId="7DE3BCD3"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w:t>
            </w:r>
          </w:p>
        </w:tc>
        <w:tc>
          <w:tcPr>
            <w:tcW w:w="2245" w:type="dxa"/>
            <w:tcBorders>
              <w:top w:val="single" w:sz="4" w:space="0" w:color="000000"/>
              <w:left w:val="single" w:sz="4" w:space="0" w:color="000000"/>
              <w:bottom w:val="single" w:sz="4" w:space="0" w:color="000000"/>
              <w:right w:val="single" w:sz="4" w:space="0" w:color="000000"/>
            </w:tcBorders>
            <w:vAlign w:val="center"/>
          </w:tcPr>
          <w:p w14:paraId="7BAA1B7D" w14:textId="24CFE490"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w:t>
            </w:r>
          </w:p>
        </w:tc>
      </w:tr>
      <w:tr w:rsidR="005C709F" w:rsidRPr="0072537B" w14:paraId="0409D1AF" w14:textId="77777777" w:rsidTr="00067632">
        <w:tc>
          <w:tcPr>
            <w:tcW w:w="774" w:type="dxa"/>
            <w:tcBorders>
              <w:top w:val="single" w:sz="4" w:space="0" w:color="000000"/>
              <w:left w:val="single" w:sz="4" w:space="0" w:color="000000"/>
              <w:bottom w:val="single" w:sz="4" w:space="0" w:color="000000"/>
              <w:right w:val="nil"/>
            </w:tcBorders>
            <w:shd w:val="clear" w:color="auto" w:fill="DBE5F1"/>
            <w:hideMark/>
          </w:tcPr>
          <w:p w14:paraId="7FDCEFEA" w14:textId="77777777"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2.</w:t>
            </w:r>
          </w:p>
        </w:tc>
        <w:tc>
          <w:tcPr>
            <w:tcW w:w="3625" w:type="dxa"/>
            <w:tcBorders>
              <w:top w:val="single" w:sz="4" w:space="0" w:color="000000"/>
              <w:left w:val="single" w:sz="4" w:space="0" w:color="000000"/>
              <w:bottom w:val="single" w:sz="4" w:space="0" w:color="000000"/>
              <w:right w:val="nil"/>
            </w:tcBorders>
            <w:shd w:val="clear" w:color="auto" w:fill="DBE5F1"/>
            <w:hideMark/>
          </w:tcPr>
          <w:p w14:paraId="59ECE9D4" w14:textId="77777777"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Надежность и бесперебойность водоснабжения</w:t>
            </w:r>
          </w:p>
        </w:tc>
        <w:tc>
          <w:tcPr>
            <w:tcW w:w="1250" w:type="dxa"/>
            <w:tcBorders>
              <w:top w:val="single" w:sz="4" w:space="0" w:color="000000"/>
              <w:left w:val="single" w:sz="4" w:space="0" w:color="000000"/>
              <w:bottom w:val="single" w:sz="4" w:space="0" w:color="000000"/>
              <w:right w:val="nil"/>
            </w:tcBorders>
            <w:shd w:val="clear" w:color="auto" w:fill="DBE5F1"/>
            <w:vAlign w:val="center"/>
          </w:tcPr>
          <w:p w14:paraId="70D353BD" w14:textId="77777777"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14:paraId="76405ECF" w14:textId="77777777"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E8233CC" w14:textId="77777777"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r>
      <w:tr w:rsidR="005C709F" w:rsidRPr="0072537B" w14:paraId="0A72ED67" w14:textId="77777777" w:rsidTr="00067632">
        <w:tc>
          <w:tcPr>
            <w:tcW w:w="774" w:type="dxa"/>
            <w:tcBorders>
              <w:top w:val="single" w:sz="4" w:space="0" w:color="000000"/>
              <w:left w:val="single" w:sz="4" w:space="0" w:color="000000"/>
              <w:bottom w:val="single" w:sz="4" w:space="0" w:color="000000"/>
              <w:right w:val="nil"/>
            </w:tcBorders>
            <w:hideMark/>
          </w:tcPr>
          <w:p w14:paraId="07BDDF60" w14:textId="77777777"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2.1</w:t>
            </w:r>
          </w:p>
        </w:tc>
        <w:tc>
          <w:tcPr>
            <w:tcW w:w="3625" w:type="dxa"/>
            <w:tcBorders>
              <w:top w:val="single" w:sz="4" w:space="0" w:color="000000"/>
              <w:left w:val="single" w:sz="4" w:space="0" w:color="000000"/>
              <w:bottom w:val="single" w:sz="4" w:space="0" w:color="000000"/>
              <w:right w:val="nil"/>
            </w:tcBorders>
            <w:hideMark/>
          </w:tcPr>
          <w:p w14:paraId="1A2F0D37" w14:textId="77777777"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Непрерывность водоснабжения</w:t>
            </w:r>
          </w:p>
        </w:tc>
        <w:tc>
          <w:tcPr>
            <w:tcW w:w="1250" w:type="dxa"/>
            <w:tcBorders>
              <w:top w:val="single" w:sz="4" w:space="0" w:color="000000"/>
              <w:left w:val="single" w:sz="4" w:space="0" w:color="000000"/>
              <w:bottom w:val="single" w:sz="4" w:space="0" w:color="000000"/>
              <w:right w:val="nil"/>
            </w:tcBorders>
            <w:vAlign w:val="center"/>
            <w:hideMark/>
          </w:tcPr>
          <w:p w14:paraId="1A1AB852" w14:textId="77777777"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ч/сут</w:t>
            </w:r>
          </w:p>
        </w:tc>
        <w:tc>
          <w:tcPr>
            <w:tcW w:w="1825" w:type="dxa"/>
            <w:tcBorders>
              <w:top w:val="single" w:sz="4" w:space="0" w:color="000000"/>
              <w:left w:val="single" w:sz="4" w:space="0" w:color="000000"/>
              <w:bottom w:val="single" w:sz="4" w:space="0" w:color="000000"/>
              <w:right w:val="nil"/>
            </w:tcBorders>
            <w:vAlign w:val="center"/>
          </w:tcPr>
          <w:p w14:paraId="0E1DE441" w14:textId="5680302B"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19</w:t>
            </w:r>
          </w:p>
        </w:tc>
        <w:tc>
          <w:tcPr>
            <w:tcW w:w="2245" w:type="dxa"/>
            <w:tcBorders>
              <w:top w:val="single" w:sz="4" w:space="0" w:color="000000"/>
              <w:left w:val="single" w:sz="4" w:space="0" w:color="000000"/>
              <w:bottom w:val="single" w:sz="4" w:space="0" w:color="000000"/>
              <w:right w:val="single" w:sz="4" w:space="0" w:color="000000"/>
            </w:tcBorders>
            <w:vAlign w:val="center"/>
          </w:tcPr>
          <w:p w14:paraId="2BCA4983" w14:textId="0EC4C2E2"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24</w:t>
            </w:r>
          </w:p>
        </w:tc>
      </w:tr>
      <w:tr w:rsidR="005C709F" w:rsidRPr="0072537B" w14:paraId="558985FF" w14:textId="77777777" w:rsidTr="00067632">
        <w:tc>
          <w:tcPr>
            <w:tcW w:w="774" w:type="dxa"/>
            <w:tcBorders>
              <w:top w:val="single" w:sz="4" w:space="0" w:color="000000"/>
              <w:left w:val="single" w:sz="4" w:space="0" w:color="000000"/>
              <w:bottom w:val="single" w:sz="4" w:space="0" w:color="000000"/>
              <w:right w:val="nil"/>
            </w:tcBorders>
            <w:hideMark/>
          </w:tcPr>
          <w:p w14:paraId="760A2E7B" w14:textId="77777777"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2.2</w:t>
            </w:r>
          </w:p>
        </w:tc>
        <w:tc>
          <w:tcPr>
            <w:tcW w:w="3625" w:type="dxa"/>
            <w:tcBorders>
              <w:top w:val="single" w:sz="4" w:space="0" w:color="000000"/>
              <w:left w:val="single" w:sz="4" w:space="0" w:color="000000"/>
              <w:bottom w:val="single" w:sz="4" w:space="0" w:color="000000"/>
              <w:right w:val="nil"/>
            </w:tcBorders>
            <w:hideMark/>
          </w:tcPr>
          <w:p w14:paraId="7FA60902" w14:textId="77777777"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Аварийность систем коммунальной инфраструктуры</w:t>
            </w:r>
          </w:p>
        </w:tc>
        <w:tc>
          <w:tcPr>
            <w:tcW w:w="1250" w:type="dxa"/>
            <w:tcBorders>
              <w:top w:val="single" w:sz="4" w:space="0" w:color="000000"/>
              <w:left w:val="single" w:sz="4" w:space="0" w:color="000000"/>
              <w:bottom w:val="single" w:sz="4" w:space="0" w:color="000000"/>
              <w:right w:val="nil"/>
            </w:tcBorders>
            <w:vAlign w:val="center"/>
            <w:hideMark/>
          </w:tcPr>
          <w:p w14:paraId="1FB49A53" w14:textId="77777777"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ед/км</w:t>
            </w:r>
          </w:p>
        </w:tc>
        <w:tc>
          <w:tcPr>
            <w:tcW w:w="1825" w:type="dxa"/>
            <w:tcBorders>
              <w:top w:val="single" w:sz="4" w:space="0" w:color="000000"/>
              <w:left w:val="single" w:sz="4" w:space="0" w:color="000000"/>
              <w:bottom w:val="single" w:sz="4" w:space="0" w:color="000000"/>
              <w:right w:val="nil"/>
            </w:tcBorders>
            <w:vAlign w:val="center"/>
          </w:tcPr>
          <w:p w14:paraId="6E911AB8" w14:textId="233E18FB"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4</w:t>
            </w:r>
          </w:p>
        </w:tc>
        <w:tc>
          <w:tcPr>
            <w:tcW w:w="2245" w:type="dxa"/>
            <w:tcBorders>
              <w:top w:val="single" w:sz="4" w:space="0" w:color="000000"/>
              <w:left w:val="single" w:sz="4" w:space="0" w:color="000000"/>
              <w:bottom w:val="single" w:sz="4" w:space="0" w:color="000000"/>
              <w:right w:val="single" w:sz="4" w:space="0" w:color="000000"/>
            </w:tcBorders>
            <w:vAlign w:val="center"/>
          </w:tcPr>
          <w:p w14:paraId="4FBB0A5E" w14:textId="20511DA4"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1</w:t>
            </w:r>
          </w:p>
        </w:tc>
      </w:tr>
      <w:tr w:rsidR="005C709F" w:rsidRPr="0072537B" w14:paraId="5680A868" w14:textId="77777777" w:rsidTr="00067632">
        <w:tc>
          <w:tcPr>
            <w:tcW w:w="774" w:type="dxa"/>
            <w:tcBorders>
              <w:top w:val="single" w:sz="4" w:space="0" w:color="000000"/>
              <w:left w:val="single" w:sz="4" w:space="0" w:color="000000"/>
              <w:bottom w:val="single" w:sz="4" w:space="0" w:color="000000"/>
              <w:right w:val="nil"/>
            </w:tcBorders>
            <w:hideMark/>
          </w:tcPr>
          <w:p w14:paraId="17E67D47" w14:textId="77777777"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2.3</w:t>
            </w:r>
          </w:p>
        </w:tc>
        <w:tc>
          <w:tcPr>
            <w:tcW w:w="3625" w:type="dxa"/>
            <w:tcBorders>
              <w:top w:val="single" w:sz="4" w:space="0" w:color="000000"/>
              <w:left w:val="single" w:sz="4" w:space="0" w:color="000000"/>
              <w:bottom w:val="single" w:sz="4" w:space="0" w:color="000000"/>
              <w:right w:val="nil"/>
            </w:tcBorders>
            <w:hideMark/>
          </w:tcPr>
          <w:p w14:paraId="0060C704" w14:textId="77777777"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Доля сетей нуждающихся в замене</w:t>
            </w:r>
          </w:p>
        </w:tc>
        <w:tc>
          <w:tcPr>
            <w:tcW w:w="1250" w:type="dxa"/>
            <w:tcBorders>
              <w:top w:val="single" w:sz="4" w:space="0" w:color="000000"/>
              <w:left w:val="single" w:sz="4" w:space="0" w:color="000000"/>
              <w:bottom w:val="single" w:sz="4" w:space="0" w:color="000000"/>
              <w:right w:val="nil"/>
            </w:tcBorders>
            <w:vAlign w:val="center"/>
            <w:hideMark/>
          </w:tcPr>
          <w:p w14:paraId="1BBF9D1A" w14:textId="77777777"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w:t>
            </w:r>
          </w:p>
        </w:tc>
        <w:tc>
          <w:tcPr>
            <w:tcW w:w="1825" w:type="dxa"/>
            <w:tcBorders>
              <w:top w:val="single" w:sz="4" w:space="0" w:color="000000"/>
              <w:left w:val="single" w:sz="4" w:space="0" w:color="000000"/>
              <w:bottom w:val="single" w:sz="4" w:space="0" w:color="000000"/>
              <w:right w:val="nil"/>
            </w:tcBorders>
            <w:vAlign w:val="center"/>
          </w:tcPr>
          <w:p w14:paraId="20FAAE37" w14:textId="1E83EEFE" w:rsidR="005C709F" w:rsidRPr="00B75A9E" w:rsidRDefault="00B75A9E" w:rsidP="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23</w:t>
            </w:r>
          </w:p>
        </w:tc>
        <w:tc>
          <w:tcPr>
            <w:tcW w:w="2245" w:type="dxa"/>
            <w:tcBorders>
              <w:top w:val="single" w:sz="4" w:space="0" w:color="000000"/>
              <w:left w:val="single" w:sz="4" w:space="0" w:color="000000"/>
              <w:bottom w:val="single" w:sz="4" w:space="0" w:color="000000"/>
              <w:right w:val="single" w:sz="4" w:space="0" w:color="000000"/>
            </w:tcBorders>
            <w:vAlign w:val="center"/>
          </w:tcPr>
          <w:p w14:paraId="4BFA2595" w14:textId="62EAE8DA"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14</w:t>
            </w:r>
          </w:p>
        </w:tc>
      </w:tr>
      <w:tr w:rsidR="005C709F" w:rsidRPr="0072537B" w14:paraId="472775B5" w14:textId="77777777" w:rsidTr="00067632">
        <w:tc>
          <w:tcPr>
            <w:tcW w:w="774" w:type="dxa"/>
            <w:tcBorders>
              <w:top w:val="single" w:sz="4" w:space="0" w:color="000000"/>
              <w:left w:val="single" w:sz="4" w:space="0" w:color="000000"/>
              <w:bottom w:val="single" w:sz="4" w:space="0" w:color="000000"/>
              <w:right w:val="nil"/>
            </w:tcBorders>
            <w:shd w:val="clear" w:color="auto" w:fill="DBE5F1"/>
            <w:hideMark/>
          </w:tcPr>
          <w:p w14:paraId="20C99179" w14:textId="77777777"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3.</w:t>
            </w:r>
          </w:p>
        </w:tc>
        <w:tc>
          <w:tcPr>
            <w:tcW w:w="3625" w:type="dxa"/>
            <w:tcBorders>
              <w:top w:val="single" w:sz="4" w:space="0" w:color="000000"/>
              <w:left w:val="single" w:sz="4" w:space="0" w:color="000000"/>
              <w:bottom w:val="single" w:sz="4" w:space="0" w:color="000000"/>
              <w:right w:val="nil"/>
            </w:tcBorders>
            <w:shd w:val="clear" w:color="auto" w:fill="DBE5F1"/>
            <w:hideMark/>
          </w:tcPr>
          <w:p w14:paraId="6FDE93D0" w14:textId="77777777"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Качество обслуживания абонентов</w:t>
            </w:r>
          </w:p>
        </w:tc>
        <w:tc>
          <w:tcPr>
            <w:tcW w:w="1250" w:type="dxa"/>
            <w:tcBorders>
              <w:top w:val="single" w:sz="4" w:space="0" w:color="000000"/>
              <w:left w:val="single" w:sz="4" w:space="0" w:color="000000"/>
              <w:bottom w:val="single" w:sz="4" w:space="0" w:color="000000"/>
              <w:right w:val="nil"/>
            </w:tcBorders>
            <w:shd w:val="clear" w:color="auto" w:fill="DBE5F1"/>
            <w:vAlign w:val="center"/>
          </w:tcPr>
          <w:p w14:paraId="48D98FFE" w14:textId="77777777"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14:paraId="5D75DFCF" w14:textId="77777777"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E17EE8E" w14:textId="77777777"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r>
      <w:tr w:rsidR="005C709F" w:rsidRPr="0072537B" w14:paraId="76E09C62" w14:textId="77777777" w:rsidTr="00067632">
        <w:tc>
          <w:tcPr>
            <w:tcW w:w="774" w:type="dxa"/>
            <w:tcBorders>
              <w:top w:val="single" w:sz="4" w:space="0" w:color="000000"/>
              <w:left w:val="single" w:sz="4" w:space="0" w:color="000000"/>
              <w:bottom w:val="single" w:sz="4" w:space="0" w:color="000000"/>
              <w:right w:val="nil"/>
            </w:tcBorders>
            <w:hideMark/>
          </w:tcPr>
          <w:p w14:paraId="4FDB7C77" w14:textId="77777777"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lastRenderedPageBreak/>
              <w:t>3.1</w:t>
            </w:r>
          </w:p>
        </w:tc>
        <w:tc>
          <w:tcPr>
            <w:tcW w:w="3625" w:type="dxa"/>
            <w:tcBorders>
              <w:top w:val="single" w:sz="4" w:space="0" w:color="000000"/>
              <w:left w:val="single" w:sz="4" w:space="0" w:color="000000"/>
              <w:bottom w:val="single" w:sz="4" w:space="0" w:color="000000"/>
              <w:right w:val="nil"/>
            </w:tcBorders>
            <w:hideMark/>
          </w:tcPr>
          <w:p w14:paraId="3242C7A9" w14:textId="77777777"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sz w:val="28"/>
                <w:szCs w:val="28"/>
              </w:rPr>
              <w:t>Охват населения централизованным водоснабжением</w:t>
            </w:r>
          </w:p>
        </w:tc>
        <w:tc>
          <w:tcPr>
            <w:tcW w:w="1250" w:type="dxa"/>
            <w:tcBorders>
              <w:top w:val="single" w:sz="4" w:space="0" w:color="000000"/>
              <w:left w:val="single" w:sz="4" w:space="0" w:color="000000"/>
              <w:bottom w:val="single" w:sz="4" w:space="0" w:color="000000"/>
              <w:right w:val="nil"/>
            </w:tcBorders>
            <w:vAlign w:val="center"/>
            <w:hideMark/>
          </w:tcPr>
          <w:p w14:paraId="46F25D7C" w14:textId="77777777"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w:t>
            </w:r>
          </w:p>
        </w:tc>
        <w:tc>
          <w:tcPr>
            <w:tcW w:w="1825" w:type="dxa"/>
            <w:tcBorders>
              <w:top w:val="single" w:sz="4" w:space="0" w:color="000000"/>
              <w:left w:val="single" w:sz="4" w:space="0" w:color="000000"/>
              <w:bottom w:val="single" w:sz="4" w:space="0" w:color="000000"/>
              <w:right w:val="nil"/>
            </w:tcBorders>
            <w:vAlign w:val="center"/>
          </w:tcPr>
          <w:p w14:paraId="5AF935A3" w14:textId="46744357"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2872</w:t>
            </w:r>
          </w:p>
        </w:tc>
        <w:tc>
          <w:tcPr>
            <w:tcW w:w="2245" w:type="dxa"/>
            <w:tcBorders>
              <w:top w:val="single" w:sz="4" w:space="0" w:color="000000"/>
              <w:left w:val="single" w:sz="4" w:space="0" w:color="000000"/>
              <w:bottom w:val="single" w:sz="4" w:space="0" w:color="000000"/>
              <w:right w:val="single" w:sz="4" w:space="0" w:color="000000"/>
            </w:tcBorders>
            <w:vAlign w:val="center"/>
          </w:tcPr>
          <w:p w14:paraId="258B9505" w14:textId="75483BDD"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3100</w:t>
            </w:r>
          </w:p>
        </w:tc>
      </w:tr>
      <w:tr w:rsidR="005C709F" w:rsidRPr="0072537B" w14:paraId="093832FE" w14:textId="77777777" w:rsidTr="00067632">
        <w:tc>
          <w:tcPr>
            <w:tcW w:w="774" w:type="dxa"/>
            <w:tcBorders>
              <w:top w:val="single" w:sz="4" w:space="0" w:color="000000"/>
              <w:left w:val="single" w:sz="4" w:space="0" w:color="000000"/>
              <w:bottom w:val="single" w:sz="4" w:space="0" w:color="000000"/>
              <w:right w:val="nil"/>
            </w:tcBorders>
            <w:hideMark/>
          </w:tcPr>
          <w:p w14:paraId="21DC44F4" w14:textId="77777777"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3.2</w:t>
            </w:r>
          </w:p>
        </w:tc>
        <w:tc>
          <w:tcPr>
            <w:tcW w:w="3625" w:type="dxa"/>
            <w:tcBorders>
              <w:top w:val="single" w:sz="4" w:space="0" w:color="000000"/>
              <w:left w:val="single" w:sz="4" w:space="0" w:color="000000"/>
              <w:bottom w:val="single" w:sz="4" w:space="0" w:color="000000"/>
              <w:right w:val="nil"/>
            </w:tcBorders>
            <w:hideMark/>
          </w:tcPr>
          <w:p w14:paraId="1A4E071B" w14:textId="77777777"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sz w:val="28"/>
                <w:szCs w:val="28"/>
              </w:rPr>
              <w:t>Обеспеченность потребителей приборами учета воды</w:t>
            </w:r>
          </w:p>
        </w:tc>
        <w:tc>
          <w:tcPr>
            <w:tcW w:w="1250" w:type="dxa"/>
            <w:tcBorders>
              <w:top w:val="single" w:sz="4" w:space="0" w:color="000000"/>
              <w:left w:val="single" w:sz="4" w:space="0" w:color="000000"/>
              <w:bottom w:val="single" w:sz="4" w:space="0" w:color="000000"/>
              <w:right w:val="nil"/>
            </w:tcBorders>
            <w:vAlign w:val="center"/>
            <w:hideMark/>
          </w:tcPr>
          <w:p w14:paraId="3E734EB5" w14:textId="77777777"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w:t>
            </w:r>
          </w:p>
        </w:tc>
        <w:tc>
          <w:tcPr>
            <w:tcW w:w="1825" w:type="dxa"/>
            <w:tcBorders>
              <w:top w:val="single" w:sz="4" w:space="0" w:color="000000"/>
              <w:left w:val="single" w:sz="4" w:space="0" w:color="000000"/>
              <w:bottom w:val="single" w:sz="4" w:space="0" w:color="000000"/>
              <w:right w:val="nil"/>
            </w:tcBorders>
            <w:vAlign w:val="center"/>
          </w:tcPr>
          <w:p w14:paraId="689F3C8F" w14:textId="6F2D96A0"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26</w:t>
            </w:r>
          </w:p>
        </w:tc>
        <w:tc>
          <w:tcPr>
            <w:tcW w:w="2245" w:type="dxa"/>
            <w:tcBorders>
              <w:top w:val="single" w:sz="4" w:space="0" w:color="000000"/>
              <w:left w:val="single" w:sz="4" w:space="0" w:color="000000"/>
              <w:bottom w:val="single" w:sz="4" w:space="0" w:color="000000"/>
              <w:right w:val="single" w:sz="4" w:space="0" w:color="000000"/>
            </w:tcBorders>
            <w:vAlign w:val="center"/>
          </w:tcPr>
          <w:p w14:paraId="3FE32CBD" w14:textId="42F87661"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40</w:t>
            </w:r>
          </w:p>
        </w:tc>
      </w:tr>
    </w:tbl>
    <w:p w14:paraId="437E8AA6" w14:textId="77777777" w:rsidR="005C709F" w:rsidRDefault="005C709F" w:rsidP="005C709F">
      <w:pPr>
        <w:spacing w:after="0" w:line="360" w:lineRule="auto"/>
        <w:ind w:firstLine="709"/>
        <w:jc w:val="both"/>
        <w:rPr>
          <w:rFonts w:ascii="Times New Roman" w:eastAsia="Times New Roman" w:hAnsi="Times New Roman" w:cs="Times New Roman"/>
          <w:bCs/>
          <w:sz w:val="28"/>
          <w:szCs w:val="28"/>
          <w:lang w:eastAsia="zh-CN"/>
        </w:rPr>
      </w:pPr>
    </w:p>
    <w:p w14:paraId="6899E8F4" w14:textId="77777777" w:rsidR="005C709F" w:rsidRPr="0000399D" w:rsidRDefault="005C709F" w:rsidP="0000399D">
      <w:pPr>
        <w:pStyle w:val="3"/>
        <w:spacing w:before="0" w:after="0" w:line="240" w:lineRule="atLeast"/>
        <w:ind w:left="0" w:firstLine="709"/>
        <w:jc w:val="center"/>
        <w:rPr>
          <w:rFonts w:ascii="Times New Roman" w:hAnsi="Times New Roman" w:cs="Times New Roman"/>
        </w:rPr>
      </w:pPr>
      <w:bookmarkStart w:id="50" w:name="_Toc38874867"/>
      <w:r w:rsidRPr="0000399D">
        <w:rPr>
          <w:rFonts w:ascii="Times New Roman" w:hAnsi="Times New Roman" w:cs="Times New Roman"/>
          <w:color w:val="000000"/>
        </w:rPr>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50"/>
    </w:p>
    <w:p w14:paraId="738AD2FF" w14:textId="26586441" w:rsidR="005C709F" w:rsidRDefault="005C709F" w:rsidP="0000399D">
      <w:pPr>
        <w:spacing w:after="0" w:line="240" w:lineRule="atLeast"/>
        <w:ind w:firstLine="709"/>
        <w:jc w:val="both"/>
        <w:rPr>
          <w:rFonts w:ascii="Times New Roman" w:hAnsi="Times New Roman" w:cs="Times New Roman"/>
          <w:bCs/>
          <w:color w:val="000000"/>
          <w:spacing w:val="2"/>
          <w:sz w:val="28"/>
          <w:szCs w:val="28"/>
        </w:rPr>
      </w:pPr>
      <w:r w:rsidRPr="0000399D">
        <w:rPr>
          <w:rFonts w:ascii="Times New Roman" w:hAnsi="Times New Roman" w:cs="Times New Roman"/>
          <w:bCs/>
          <w:color w:val="000000"/>
          <w:spacing w:val="2"/>
          <w:sz w:val="28"/>
          <w:szCs w:val="28"/>
        </w:rPr>
        <w:t xml:space="preserve">На территории </w:t>
      </w:r>
      <w:r w:rsidR="0000399D" w:rsidRPr="0000399D">
        <w:rPr>
          <w:rFonts w:ascii="Times New Roman" w:hAnsi="Times New Roman" w:cs="Times New Roman"/>
          <w:bCs/>
          <w:color w:val="000000"/>
          <w:spacing w:val="2"/>
          <w:sz w:val="28"/>
          <w:szCs w:val="28"/>
        </w:rPr>
        <w:t>Холмского ГП</w:t>
      </w:r>
      <w:r w:rsidRPr="0000399D">
        <w:rPr>
          <w:rFonts w:ascii="Times New Roman" w:hAnsi="Times New Roman" w:cs="Times New Roman"/>
          <w:bCs/>
          <w:color w:val="000000"/>
          <w:spacing w:val="2"/>
          <w:sz w:val="28"/>
          <w:szCs w:val="28"/>
        </w:rPr>
        <w:t xml:space="preserve"> бесхозяйные объекты централизованного водоснабжения отсутствуют.</w:t>
      </w:r>
    </w:p>
    <w:p w14:paraId="3C5762AE" w14:textId="77777777" w:rsidR="0015571A" w:rsidRPr="0000399D" w:rsidRDefault="0015571A" w:rsidP="0000399D">
      <w:pPr>
        <w:spacing w:after="0" w:line="240" w:lineRule="atLeast"/>
        <w:ind w:firstLine="709"/>
        <w:jc w:val="both"/>
        <w:rPr>
          <w:rFonts w:ascii="Times New Roman" w:hAnsi="Times New Roman" w:cs="Times New Roman"/>
        </w:rPr>
      </w:pPr>
    </w:p>
    <w:p w14:paraId="2FCD723B" w14:textId="280AE8C2" w:rsidR="005C709F" w:rsidRPr="0000399D" w:rsidRDefault="005C709F" w:rsidP="0000399D">
      <w:pPr>
        <w:pStyle w:val="1"/>
        <w:tabs>
          <w:tab w:val="clear" w:pos="0"/>
          <w:tab w:val="left" w:pos="708"/>
        </w:tabs>
        <w:spacing w:before="0" w:line="240" w:lineRule="atLeast"/>
        <w:ind w:left="0" w:firstLine="0"/>
        <w:jc w:val="center"/>
        <w:rPr>
          <w:rFonts w:ascii="Times New Roman" w:hAnsi="Times New Roman" w:cs="Times New Roman"/>
        </w:rPr>
      </w:pPr>
      <w:bookmarkStart w:id="51" w:name="_Toc38874868"/>
      <w:r w:rsidRPr="0000399D">
        <w:rPr>
          <w:rFonts w:ascii="Times New Roman" w:hAnsi="Times New Roman" w:cs="Times New Roman"/>
          <w:color w:val="auto"/>
        </w:rPr>
        <w:t>2. ВОДООТВЕДЕНИЕ</w:t>
      </w:r>
      <w:bookmarkEnd w:id="51"/>
    </w:p>
    <w:p w14:paraId="240F74DB" w14:textId="0E0C2EEB" w:rsidR="00A45D73" w:rsidRPr="00CA0613" w:rsidRDefault="00A45D73" w:rsidP="00A45D73">
      <w:pPr>
        <w:pStyle w:val="ConsPlusTitle"/>
        <w:ind w:firstLine="567"/>
        <w:jc w:val="center"/>
        <w:outlineLvl w:val="1"/>
        <w:rPr>
          <w:sz w:val="28"/>
          <w:szCs w:val="28"/>
        </w:rPr>
      </w:pPr>
    </w:p>
    <w:p w14:paraId="0002B5B4" w14:textId="77777777" w:rsidR="00A45D73" w:rsidRPr="00CA0613" w:rsidRDefault="00A45D73" w:rsidP="00A45D73">
      <w:pPr>
        <w:pStyle w:val="ConsPlusNormal"/>
        <w:ind w:firstLine="567"/>
        <w:jc w:val="both"/>
        <w:rPr>
          <w:rFonts w:ascii="Times New Roman" w:hAnsi="Times New Roman"/>
          <w:sz w:val="28"/>
          <w:szCs w:val="28"/>
        </w:rPr>
      </w:pPr>
    </w:p>
    <w:p w14:paraId="03015A17" w14:textId="77777777" w:rsidR="00A45D73" w:rsidRPr="00CA0613" w:rsidRDefault="00A45D73" w:rsidP="00A45D73">
      <w:pPr>
        <w:pStyle w:val="ConsPlusTitle"/>
        <w:ind w:firstLine="567"/>
        <w:jc w:val="center"/>
        <w:outlineLvl w:val="2"/>
        <w:rPr>
          <w:sz w:val="28"/>
          <w:szCs w:val="28"/>
        </w:rPr>
      </w:pPr>
      <w:r w:rsidRPr="00CA0613">
        <w:rPr>
          <w:sz w:val="28"/>
          <w:szCs w:val="28"/>
        </w:rPr>
        <w:t>2.1. Существующее положение в сфере водоотведения</w:t>
      </w:r>
    </w:p>
    <w:p w14:paraId="65E9D176" w14:textId="77777777" w:rsidR="00A45D73" w:rsidRPr="00CA0613" w:rsidRDefault="00A45D73" w:rsidP="00A45D73">
      <w:pPr>
        <w:pStyle w:val="ConsPlusTitle"/>
        <w:ind w:firstLine="567"/>
        <w:jc w:val="center"/>
        <w:rPr>
          <w:sz w:val="28"/>
          <w:szCs w:val="28"/>
        </w:rPr>
      </w:pPr>
      <w:r>
        <w:rPr>
          <w:sz w:val="28"/>
          <w:szCs w:val="28"/>
        </w:rPr>
        <w:t>Холмского городского поселения</w:t>
      </w:r>
    </w:p>
    <w:p w14:paraId="561590E1" w14:textId="77777777" w:rsidR="00A45D73" w:rsidRPr="00CA0613" w:rsidRDefault="00A45D73" w:rsidP="00A45D73">
      <w:pPr>
        <w:pStyle w:val="ConsPlusNormal"/>
        <w:ind w:firstLine="567"/>
        <w:jc w:val="both"/>
        <w:rPr>
          <w:rFonts w:ascii="Times New Roman" w:hAnsi="Times New Roman"/>
          <w:sz w:val="28"/>
          <w:szCs w:val="28"/>
        </w:rPr>
      </w:pPr>
    </w:p>
    <w:p w14:paraId="1463E687" w14:textId="2DD1A4AB" w:rsidR="00A45D73" w:rsidRPr="00CA0613" w:rsidRDefault="007232E5" w:rsidP="00A45D73">
      <w:pPr>
        <w:pStyle w:val="ConsPlusTitle"/>
        <w:ind w:firstLine="567"/>
        <w:jc w:val="center"/>
        <w:outlineLvl w:val="3"/>
        <w:rPr>
          <w:sz w:val="28"/>
          <w:szCs w:val="28"/>
        </w:rPr>
      </w:pPr>
      <w:r>
        <w:rPr>
          <w:sz w:val="28"/>
          <w:szCs w:val="28"/>
        </w:rPr>
        <w:t>2.1.1.Описание с</w:t>
      </w:r>
      <w:r w:rsidR="00A45D73" w:rsidRPr="00CA0613">
        <w:rPr>
          <w:sz w:val="28"/>
          <w:szCs w:val="28"/>
        </w:rPr>
        <w:t>труктур</w:t>
      </w:r>
      <w:r>
        <w:rPr>
          <w:sz w:val="28"/>
          <w:szCs w:val="28"/>
        </w:rPr>
        <w:t>ы</w:t>
      </w:r>
      <w:r w:rsidR="00A45D73" w:rsidRPr="00CA0613">
        <w:rPr>
          <w:sz w:val="28"/>
          <w:szCs w:val="28"/>
        </w:rPr>
        <w:t xml:space="preserve"> системы сбора и отведения сточных вод и</w:t>
      </w:r>
    </w:p>
    <w:p w14:paraId="578F73E7" w14:textId="77777777" w:rsidR="00A45D73" w:rsidRPr="00CA0613" w:rsidRDefault="00A45D73" w:rsidP="00A45D73">
      <w:pPr>
        <w:pStyle w:val="ConsPlusTitle"/>
        <w:ind w:firstLine="567"/>
        <w:jc w:val="center"/>
        <w:rPr>
          <w:sz w:val="28"/>
          <w:szCs w:val="28"/>
        </w:rPr>
      </w:pPr>
      <w:r w:rsidRPr="00CA0613">
        <w:rPr>
          <w:sz w:val="28"/>
          <w:szCs w:val="28"/>
        </w:rPr>
        <w:t xml:space="preserve">территориальное деление </w:t>
      </w:r>
      <w:r>
        <w:rPr>
          <w:sz w:val="28"/>
          <w:szCs w:val="28"/>
        </w:rPr>
        <w:t>Холмского городского поселения</w:t>
      </w:r>
      <w:r w:rsidRPr="00CA0613">
        <w:rPr>
          <w:sz w:val="28"/>
          <w:szCs w:val="28"/>
        </w:rPr>
        <w:t xml:space="preserve"> на зоны действия предприятия, организующего</w:t>
      </w:r>
    </w:p>
    <w:p w14:paraId="355E3ADD" w14:textId="77777777" w:rsidR="00A45D73" w:rsidRDefault="00A45D73" w:rsidP="00A45D73">
      <w:pPr>
        <w:pStyle w:val="ConsPlusTitle"/>
        <w:ind w:firstLine="567"/>
        <w:jc w:val="center"/>
        <w:rPr>
          <w:sz w:val="28"/>
          <w:szCs w:val="28"/>
        </w:rPr>
      </w:pPr>
      <w:r w:rsidRPr="00CA0613">
        <w:rPr>
          <w:sz w:val="28"/>
          <w:szCs w:val="28"/>
        </w:rPr>
        <w:t>водоотведение</w:t>
      </w:r>
    </w:p>
    <w:p w14:paraId="7B04F0DF" w14:textId="77777777" w:rsidR="00A45D73" w:rsidRPr="00CA0613" w:rsidRDefault="00A45D73" w:rsidP="00A45D73">
      <w:pPr>
        <w:pStyle w:val="ConsPlusTitle"/>
        <w:ind w:firstLine="567"/>
        <w:jc w:val="center"/>
        <w:rPr>
          <w:sz w:val="28"/>
          <w:szCs w:val="28"/>
        </w:rPr>
      </w:pPr>
    </w:p>
    <w:p w14:paraId="07998AE2" w14:textId="77777777" w:rsidR="00A45D73" w:rsidRPr="00AD189C" w:rsidRDefault="00A45D73" w:rsidP="00AD189C">
      <w:pPr>
        <w:spacing w:after="0" w:line="360" w:lineRule="exact"/>
        <w:ind w:firstLine="567"/>
        <w:jc w:val="both"/>
        <w:rPr>
          <w:rFonts w:ascii="Times New Roman" w:hAnsi="Times New Roman" w:cs="Times New Roman"/>
          <w:sz w:val="28"/>
          <w:szCs w:val="28"/>
        </w:rPr>
      </w:pPr>
      <w:r w:rsidRPr="00AD189C">
        <w:rPr>
          <w:rFonts w:ascii="Times New Roman" w:hAnsi="Times New Roman" w:cs="Times New Roman"/>
          <w:sz w:val="28"/>
          <w:szCs w:val="28"/>
        </w:rPr>
        <w:t xml:space="preserve">Сточные воды от общественных и административно-бытовых зданий, расположенных в г. Холме отводятся в резервуары – накопители и лишь 3 % в централизованную канализацию. Централизованная очистка сточных вод практически отсутствует, очистные сооружения требуют срочной реконструкции. </w:t>
      </w:r>
    </w:p>
    <w:p w14:paraId="2871BAEC" w14:textId="77777777" w:rsidR="00A45D73" w:rsidRPr="00AD189C" w:rsidRDefault="00A45D73" w:rsidP="00AD189C">
      <w:pPr>
        <w:spacing w:after="0" w:line="360" w:lineRule="exact"/>
        <w:ind w:firstLine="567"/>
        <w:jc w:val="both"/>
        <w:rPr>
          <w:rFonts w:ascii="Times New Roman" w:hAnsi="Times New Roman" w:cs="Times New Roman"/>
          <w:sz w:val="28"/>
          <w:szCs w:val="28"/>
        </w:rPr>
      </w:pPr>
      <w:r w:rsidRPr="00AD189C">
        <w:rPr>
          <w:rFonts w:ascii="Times New Roman" w:hAnsi="Times New Roman" w:cs="Times New Roman"/>
          <w:sz w:val="28"/>
          <w:szCs w:val="28"/>
        </w:rPr>
        <w:t>Загрязнения водных объектов при отсутствии работы водоочистных сооружений, ухудшение технического состояния водопроводных сетей влекут за собой ухудшение качества подаваемой потребителям питьевой воды.</w:t>
      </w:r>
    </w:p>
    <w:p w14:paraId="2E1CB9C4" w14:textId="77777777" w:rsidR="00A45D73" w:rsidRPr="00AD189C" w:rsidRDefault="00A45D73" w:rsidP="00AD189C">
      <w:pPr>
        <w:spacing w:after="0" w:line="360" w:lineRule="exact"/>
        <w:ind w:firstLine="567"/>
        <w:jc w:val="both"/>
        <w:rPr>
          <w:rFonts w:ascii="Times New Roman" w:hAnsi="Times New Roman" w:cs="Times New Roman"/>
          <w:sz w:val="28"/>
          <w:szCs w:val="28"/>
        </w:rPr>
      </w:pPr>
      <w:r w:rsidRPr="00AD189C">
        <w:rPr>
          <w:rFonts w:ascii="Times New Roman" w:hAnsi="Times New Roman" w:cs="Times New Roman"/>
          <w:sz w:val="28"/>
          <w:szCs w:val="28"/>
        </w:rPr>
        <w:t>Резервуары - накопители очищаются по мере необходимости ассенизационной машиной с вывозом стоков на поля запахивания. Жилые дома частного сектора оборудованы надворными уборными с утилизацией стоков в компостные ямы.</w:t>
      </w:r>
    </w:p>
    <w:p w14:paraId="1F0F595D" w14:textId="78A3D6ED" w:rsidR="00A45D73" w:rsidRPr="00AD189C" w:rsidRDefault="00A45D73" w:rsidP="00AD189C">
      <w:pPr>
        <w:spacing w:after="0" w:line="360" w:lineRule="exact"/>
        <w:ind w:firstLine="567"/>
        <w:jc w:val="both"/>
        <w:rPr>
          <w:rFonts w:ascii="Times New Roman" w:hAnsi="Times New Roman" w:cs="Times New Roman"/>
          <w:sz w:val="28"/>
          <w:szCs w:val="28"/>
        </w:rPr>
      </w:pPr>
      <w:r w:rsidRPr="00AD189C">
        <w:rPr>
          <w:rFonts w:ascii="Times New Roman" w:hAnsi="Times New Roman" w:cs="Times New Roman"/>
          <w:sz w:val="28"/>
          <w:szCs w:val="28"/>
        </w:rPr>
        <w:t>Территория пос</w:t>
      </w:r>
      <w:r w:rsidR="006374CF">
        <w:rPr>
          <w:rFonts w:ascii="Times New Roman" w:hAnsi="Times New Roman" w:cs="Times New Roman"/>
          <w:sz w:val="28"/>
          <w:szCs w:val="28"/>
        </w:rPr>
        <w:t>е</w:t>
      </w:r>
      <w:r w:rsidRPr="00AD189C">
        <w:rPr>
          <w:rFonts w:ascii="Times New Roman" w:hAnsi="Times New Roman" w:cs="Times New Roman"/>
          <w:sz w:val="28"/>
          <w:szCs w:val="28"/>
        </w:rPr>
        <w:t>ления, где осуществляется водоотведение, разделена на две зоны: Татиловская и Никольская. Сбор стоков осуществляет МУП «ЖКХ Холмского района».</w:t>
      </w:r>
    </w:p>
    <w:p w14:paraId="2AE4115D" w14:textId="77777777" w:rsidR="00A45D73" w:rsidRDefault="00A45D73" w:rsidP="00A45D73">
      <w:pPr>
        <w:pStyle w:val="ConsPlusNormal"/>
        <w:ind w:firstLine="567"/>
        <w:jc w:val="both"/>
      </w:pPr>
    </w:p>
    <w:p w14:paraId="0A7AE8B1" w14:textId="5ECA48DD" w:rsidR="00A45D73" w:rsidRDefault="00A45D73" w:rsidP="00A45D73">
      <w:pPr>
        <w:pStyle w:val="ConsPlusNormal"/>
        <w:ind w:firstLine="567"/>
        <w:jc w:val="both"/>
      </w:pPr>
    </w:p>
    <w:p w14:paraId="283D81DA" w14:textId="77777777" w:rsidR="00A45D73" w:rsidRDefault="00A45D73" w:rsidP="00A45D73">
      <w:pPr>
        <w:pStyle w:val="ConsPlusNormal"/>
        <w:ind w:firstLine="567"/>
        <w:jc w:val="both"/>
      </w:pPr>
    </w:p>
    <w:p w14:paraId="5AAB60D6" w14:textId="3786098E" w:rsidR="00A45D73" w:rsidRDefault="00A45D73" w:rsidP="00A45D73">
      <w:pPr>
        <w:pStyle w:val="ConsPlusNormal"/>
        <w:ind w:firstLine="567"/>
        <w:jc w:val="both"/>
      </w:pPr>
    </w:p>
    <w:p w14:paraId="7BAEC702" w14:textId="77777777" w:rsidR="00A45D73" w:rsidRDefault="00A45D73" w:rsidP="00A45D73">
      <w:pPr>
        <w:pStyle w:val="ConsPlusNormal"/>
        <w:ind w:firstLine="567"/>
        <w:jc w:val="both"/>
      </w:pPr>
    </w:p>
    <w:p w14:paraId="7BB25805" w14:textId="4B695E2B" w:rsidR="00A45D73" w:rsidRDefault="00A45D73" w:rsidP="00A45D73">
      <w:pPr>
        <w:pStyle w:val="ConsPlusNormal"/>
        <w:ind w:firstLine="567"/>
        <w:jc w:val="both"/>
      </w:pPr>
    </w:p>
    <w:p w14:paraId="03E7A178" w14:textId="77777777" w:rsidR="00A45D73" w:rsidRDefault="00A45D73" w:rsidP="00A45D73">
      <w:pPr>
        <w:pStyle w:val="ConsPlusNormal"/>
        <w:ind w:firstLine="567"/>
        <w:jc w:val="both"/>
      </w:pPr>
    </w:p>
    <w:p w14:paraId="682A306A" w14:textId="77777777" w:rsidR="00A45D73" w:rsidRDefault="00A45D73" w:rsidP="00A45D73">
      <w:pPr>
        <w:pStyle w:val="ConsPlusNormal"/>
        <w:ind w:firstLine="567"/>
        <w:jc w:val="both"/>
      </w:pPr>
    </w:p>
    <w:p w14:paraId="359038B6" w14:textId="77777777" w:rsidR="00A45D73" w:rsidRDefault="00A45D73" w:rsidP="00A45D73">
      <w:pPr>
        <w:pStyle w:val="ConsPlusNormal"/>
        <w:ind w:firstLine="567"/>
        <w:jc w:val="both"/>
      </w:pPr>
    </w:p>
    <w:p w14:paraId="78DC6EA9" w14:textId="353C0699" w:rsidR="00A45D73" w:rsidRDefault="00A45D73" w:rsidP="00A45D73">
      <w:pPr>
        <w:pStyle w:val="ConsPlusNormal"/>
        <w:ind w:firstLine="567"/>
        <w:jc w:val="both"/>
      </w:pPr>
    </w:p>
    <w:p w14:paraId="3B8E53B6" w14:textId="267CE062" w:rsidR="00A45D73" w:rsidRDefault="00CB78DF" w:rsidP="00A45D73">
      <w:pPr>
        <w:pStyle w:val="ConsPlusNormal"/>
        <w:ind w:firstLine="567"/>
        <w:jc w:val="both"/>
      </w:pPr>
      <w:r>
        <w:rPr>
          <w:noProof/>
        </w:rPr>
        <mc:AlternateContent>
          <mc:Choice Requires="wpg">
            <w:drawing>
              <wp:anchor distT="0" distB="0" distL="114300" distR="114300" simplePos="0" relativeHeight="251669504" behindDoc="1" locked="0" layoutInCell="1" allowOverlap="1" wp14:anchorId="1FB8D06B" wp14:editId="102050EC">
                <wp:simplePos x="0" y="0"/>
                <wp:positionH relativeFrom="page">
                  <wp:posOffset>1064263</wp:posOffset>
                </wp:positionH>
                <wp:positionV relativeFrom="page">
                  <wp:posOffset>1086273</wp:posOffset>
                </wp:positionV>
                <wp:extent cx="5476875" cy="8267700"/>
                <wp:effectExtent l="0" t="0" r="9525" b="1905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8267700"/>
                          <a:chOff x="331" y="779"/>
                          <a:chExt cx="16162" cy="22537"/>
                        </a:xfrm>
                      </wpg:grpSpPr>
                      <wps:wsp>
                        <wps:cNvPr id="10" name="AutoShape 4"/>
                        <wps:cNvSpPr>
                          <a:spLocks/>
                        </wps:cNvSpPr>
                        <wps:spPr bwMode="auto">
                          <a:xfrm>
                            <a:off x="640" y="13304"/>
                            <a:ext cx="15804" cy="9997"/>
                          </a:xfrm>
                          <a:custGeom>
                            <a:avLst/>
                            <a:gdLst>
                              <a:gd name="T0" fmla="+- 0 792 641"/>
                              <a:gd name="T1" fmla="*/ T0 w 15804"/>
                              <a:gd name="T2" fmla="+- 0 22747 13305"/>
                              <a:gd name="T3" fmla="*/ 22747 h 9997"/>
                              <a:gd name="T4" fmla="+- 0 806 641"/>
                              <a:gd name="T5" fmla="*/ T4 w 15804"/>
                              <a:gd name="T6" fmla="+- 0 23302 13305"/>
                              <a:gd name="T7" fmla="*/ 23302 h 9997"/>
                              <a:gd name="T8" fmla="+- 0 806 641"/>
                              <a:gd name="T9" fmla="*/ T8 w 15804"/>
                              <a:gd name="T10" fmla="+- 0 16991 13305"/>
                              <a:gd name="T11" fmla="*/ 16991 h 9997"/>
                              <a:gd name="T12" fmla="+- 0 806 641"/>
                              <a:gd name="T13" fmla="*/ T12 w 15804"/>
                              <a:gd name="T14" fmla="+- 0 17020 13305"/>
                              <a:gd name="T15" fmla="*/ 17020 h 9997"/>
                              <a:gd name="T16" fmla="+- 0 792 641"/>
                              <a:gd name="T17" fmla="*/ T16 w 15804"/>
                              <a:gd name="T18" fmla="+- 0 16425 13305"/>
                              <a:gd name="T19" fmla="*/ 16425 h 9997"/>
                              <a:gd name="T20" fmla="+- 0 806 641"/>
                              <a:gd name="T21" fmla="*/ T20 w 15804"/>
                              <a:gd name="T22" fmla="+- 0 16425 13305"/>
                              <a:gd name="T23" fmla="*/ 16425 h 9997"/>
                              <a:gd name="T24" fmla="+- 0 792 641"/>
                              <a:gd name="T25" fmla="*/ T24 w 15804"/>
                              <a:gd name="T26" fmla="+- 0 15601 13305"/>
                              <a:gd name="T27" fmla="*/ 15601 h 9997"/>
                              <a:gd name="T28" fmla="+- 0 806 641"/>
                              <a:gd name="T29" fmla="*/ T28 w 15804"/>
                              <a:gd name="T30" fmla="+- 0 15006 13305"/>
                              <a:gd name="T31" fmla="*/ 15006 h 9997"/>
                              <a:gd name="T32" fmla="+- 0 641 641"/>
                              <a:gd name="T33" fmla="*/ T32 w 15804"/>
                              <a:gd name="T34" fmla="+- 0 15035 13305"/>
                              <a:gd name="T35" fmla="*/ 15035 h 9997"/>
                              <a:gd name="T36" fmla="+- 0 806 641"/>
                              <a:gd name="T37" fmla="*/ T36 w 15804"/>
                              <a:gd name="T38" fmla="+- 0 15006 13305"/>
                              <a:gd name="T39" fmla="*/ 15006 h 9997"/>
                              <a:gd name="T40" fmla="+- 0 641 641"/>
                              <a:gd name="T41" fmla="*/ T40 w 15804"/>
                              <a:gd name="T42" fmla="+- 0 14440 13305"/>
                              <a:gd name="T43" fmla="*/ 14440 h 9997"/>
                              <a:gd name="T44" fmla="+- 0 806 641"/>
                              <a:gd name="T45" fmla="*/ T44 w 15804"/>
                              <a:gd name="T46" fmla="+- 0 14469 13305"/>
                              <a:gd name="T47" fmla="*/ 14469 h 9997"/>
                              <a:gd name="T48" fmla="+- 0 792 641"/>
                              <a:gd name="T49" fmla="*/ T48 w 15804"/>
                              <a:gd name="T50" fmla="+- 0 13871 13305"/>
                              <a:gd name="T51" fmla="*/ 13871 h 9997"/>
                              <a:gd name="T52" fmla="+- 0 792 641"/>
                              <a:gd name="T53" fmla="*/ T52 w 15804"/>
                              <a:gd name="T54" fmla="+- 0 13900 13305"/>
                              <a:gd name="T55" fmla="*/ 13900 h 9997"/>
                              <a:gd name="T56" fmla="+- 0 806 641"/>
                              <a:gd name="T57" fmla="*/ T56 w 15804"/>
                              <a:gd name="T58" fmla="+- 0 13305 13305"/>
                              <a:gd name="T59" fmla="*/ 13305 h 9997"/>
                              <a:gd name="T60" fmla="+- 0 641 641"/>
                              <a:gd name="T61" fmla="*/ T60 w 15804"/>
                              <a:gd name="T62" fmla="+- 0 13333 13305"/>
                              <a:gd name="T63" fmla="*/ 13333 h 9997"/>
                              <a:gd name="T64" fmla="+- 0 806 641"/>
                              <a:gd name="T65" fmla="*/ T64 w 15804"/>
                              <a:gd name="T66" fmla="+- 0 13305 13305"/>
                              <a:gd name="T67" fmla="*/ 13305 h 9997"/>
                              <a:gd name="T68" fmla="+- 0 1212 641"/>
                              <a:gd name="T69" fmla="*/ T68 w 15804"/>
                              <a:gd name="T70" fmla="+- 0 13333 13305"/>
                              <a:gd name="T71" fmla="*/ 13333 h 9997"/>
                              <a:gd name="T72" fmla="+- 0 1212 641"/>
                              <a:gd name="T73" fmla="*/ T72 w 15804"/>
                              <a:gd name="T74" fmla="+- 0 14440 13305"/>
                              <a:gd name="T75" fmla="*/ 14440 h 9997"/>
                              <a:gd name="T76" fmla="+- 0 1212 641"/>
                              <a:gd name="T77" fmla="*/ T76 w 15804"/>
                              <a:gd name="T78" fmla="+- 0 15035 13305"/>
                              <a:gd name="T79" fmla="*/ 15035 h 9997"/>
                              <a:gd name="T80" fmla="+- 0 1212 641"/>
                              <a:gd name="T81" fmla="*/ T80 w 15804"/>
                              <a:gd name="T82" fmla="+- 0 16425 13305"/>
                              <a:gd name="T83" fmla="*/ 16425 h 9997"/>
                              <a:gd name="T84" fmla="+- 0 1210 641"/>
                              <a:gd name="T85" fmla="*/ T84 w 15804"/>
                              <a:gd name="T86" fmla="+- 0 16991 13305"/>
                              <a:gd name="T87" fmla="*/ 16991 h 9997"/>
                              <a:gd name="T88" fmla="+- 0 1210 641"/>
                              <a:gd name="T89" fmla="*/ T88 w 15804"/>
                              <a:gd name="T90" fmla="+- 0 16453 13305"/>
                              <a:gd name="T91" fmla="*/ 16453 h 9997"/>
                              <a:gd name="T92" fmla="+- 0 1210 641"/>
                              <a:gd name="T93" fmla="*/ T92 w 15804"/>
                              <a:gd name="T94" fmla="+- 0 16425 13305"/>
                              <a:gd name="T95" fmla="*/ 16425 h 9997"/>
                              <a:gd name="T96" fmla="+- 0 1210 641"/>
                              <a:gd name="T97" fmla="*/ T96 w 15804"/>
                              <a:gd name="T98" fmla="+- 0 15601 13305"/>
                              <a:gd name="T99" fmla="*/ 15601 h 9997"/>
                              <a:gd name="T100" fmla="+- 0 1210 641"/>
                              <a:gd name="T101" fmla="*/ T100 w 15804"/>
                              <a:gd name="T102" fmla="+- 0 15573 13305"/>
                              <a:gd name="T103" fmla="*/ 15573 h 9997"/>
                              <a:gd name="T104" fmla="+- 0 1210 641"/>
                              <a:gd name="T105" fmla="*/ T104 w 15804"/>
                              <a:gd name="T106" fmla="+- 0 15035 13305"/>
                              <a:gd name="T107" fmla="*/ 15035 h 9997"/>
                              <a:gd name="T108" fmla="+- 0 1210 641"/>
                              <a:gd name="T109" fmla="*/ T108 w 15804"/>
                              <a:gd name="T110" fmla="+- 0 15006 13305"/>
                              <a:gd name="T111" fmla="*/ 15006 h 9997"/>
                              <a:gd name="T112" fmla="+- 0 1210 641"/>
                              <a:gd name="T113" fmla="*/ T112 w 15804"/>
                              <a:gd name="T114" fmla="+- 0 14469 13305"/>
                              <a:gd name="T115" fmla="*/ 14469 h 9997"/>
                              <a:gd name="T116" fmla="+- 0 1210 641"/>
                              <a:gd name="T117" fmla="*/ T116 w 15804"/>
                              <a:gd name="T118" fmla="+- 0 14440 13305"/>
                              <a:gd name="T119" fmla="*/ 14440 h 9997"/>
                              <a:gd name="T120" fmla="+- 0 1210 641"/>
                              <a:gd name="T121" fmla="*/ T120 w 15804"/>
                              <a:gd name="T122" fmla="+- 0 13900 13305"/>
                              <a:gd name="T123" fmla="*/ 13900 h 9997"/>
                              <a:gd name="T124" fmla="+- 0 1210 641"/>
                              <a:gd name="T125" fmla="*/ T124 w 15804"/>
                              <a:gd name="T126" fmla="+- 0 13871 13305"/>
                              <a:gd name="T127" fmla="*/ 13871 h 9997"/>
                              <a:gd name="T128" fmla="+- 0 1210 641"/>
                              <a:gd name="T129" fmla="*/ T128 w 15804"/>
                              <a:gd name="T130" fmla="+- 0 13333 13305"/>
                              <a:gd name="T131" fmla="*/ 13333 h 9997"/>
                              <a:gd name="T132" fmla="+- 0 1210 641"/>
                              <a:gd name="T133" fmla="*/ T132 w 15804"/>
                              <a:gd name="T134" fmla="+- 0 13305 13305"/>
                              <a:gd name="T135" fmla="*/ 13305 h 9997"/>
                              <a:gd name="T136" fmla="+- 0 806 641"/>
                              <a:gd name="T137" fmla="*/ T136 w 15804"/>
                              <a:gd name="T138" fmla="+- 0 13305 13305"/>
                              <a:gd name="T139" fmla="*/ 13305 h 9997"/>
                              <a:gd name="T140" fmla="+- 0 912 641"/>
                              <a:gd name="T141" fmla="*/ T140 w 15804"/>
                              <a:gd name="T142" fmla="+- 0 13333 13305"/>
                              <a:gd name="T143" fmla="*/ 13333 h 9997"/>
                              <a:gd name="T144" fmla="+- 0 806 641"/>
                              <a:gd name="T145" fmla="*/ T144 w 15804"/>
                              <a:gd name="T146" fmla="+- 0 13871 13305"/>
                              <a:gd name="T147" fmla="*/ 13871 h 9997"/>
                              <a:gd name="T148" fmla="+- 0 912 641"/>
                              <a:gd name="T149" fmla="*/ T148 w 15804"/>
                              <a:gd name="T150" fmla="+- 0 13900 13305"/>
                              <a:gd name="T151" fmla="*/ 13900 h 9997"/>
                              <a:gd name="T152" fmla="+- 0 806 641"/>
                              <a:gd name="T153" fmla="*/ T152 w 15804"/>
                              <a:gd name="T154" fmla="+- 0 14440 13305"/>
                              <a:gd name="T155" fmla="*/ 14440 h 9997"/>
                              <a:gd name="T156" fmla="+- 0 912 641"/>
                              <a:gd name="T157" fmla="*/ T156 w 15804"/>
                              <a:gd name="T158" fmla="+- 0 14469 13305"/>
                              <a:gd name="T159" fmla="*/ 14469 h 9997"/>
                              <a:gd name="T160" fmla="+- 0 806 641"/>
                              <a:gd name="T161" fmla="*/ T160 w 15804"/>
                              <a:gd name="T162" fmla="+- 0 15006 13305"/>
                              <a:gd name="T163" fmla="*/ 15006 h 9997"/>
                              <a:gd name="T164" fmla="+- 0 912 641"/>
                              <a:gd name="T165" fmla="*/ T164 w 15804"/>
                              <a:gd name="T166" fmla="+- 0 15035 13305"/>
                              <a:gd name="T167" fmla="*/ 15035 h 9997"/>
                              <a:gd name="T168" fmla="+- 0 806 641"/>
                              <a:gd name="T169" fmla="*/ T168 w 15804"/>
                              <a:gd name="T170" fmla="+- 0 15573 13305"/>
                              <a:gd name="T171" fmla="*/ 15573 h 9997"/>
                              <a:gd name="T172" fmla="+- 0 912 641"/>
                              <a:gd name="T173" fmla="*/ T172 w 15804"/>
                              <a:gd name="T174" fmla="+- 0 15601 13305"/>
                              <a:gd name="T175" fmla="*/ 15601 h 9997"/>
                              <a:gd name="T176" fmla="+- 0 806 641"/>
                              <a:gd name="T177" fmla="*/ T176 w 15804"/>
                              <a:gd name="T178" fmla="+- 0 16425 13305"/>
                              <a:gd name="T179" fmla="*/ 16425 h 9997"/>
                              <a:gd name="T180" fmla="+- 0 912 641"/>
                              <a:gd name="T181" fmla="*/ T180 w 15804"/>
                              <a:gd name="T182" fmla="+- 0 16453 13305"/>
                              <a:gd name="T183" fmla="*/ 16453 h 9997"/>
                              <a:gd name="T184" fmla="+- 0 806 641"/>
                              <a:gd name="T185" fmla="*/ T184 w 15804"/>
                              <a:gd name="T186" fmla="+- 0 16991 13305"/>
                              <a:gd name="T187" fmla="*/ 16991 h 9997"/>
                              <a:gd name="T188" fmla="+- 0 941 641"/>
                              <a:gd name="T189" fmla="*/ T188 w 15804"/>
                              <a:gd name="T190" fmla="+- 0 17020 13305"/>
                              <a:gd name="T191" fmla="*/ 17020 h 9997"/>
                              <a:gd name="T192" fmla="+- 0 1212 641"/>
                              <a:gd name="T193" fmla="*/ T192 w 15804"/>
                              <a:gd name="T194" fmla="+- 0 22718 13305"/>
                              <a:gd name="T195" fmla="*/ 22718 h 9997"/>
                              <a:gd name="T196" fmla="+- 0 910 641"/>
                              <a:gd name="T197" fmla="*/ T196 w 15804"/>
                              <a:gd name="T198" fmla="+- 0 22718 13305"/>
                              <a:gd name="T199" fmla="*/ 22718 h 9997"/>
                              <a:gd name="T200" fmla="+- 0 910 641"/>
                              <a:gd name="T201" fmla="*/ T200 w 15804"/>
                              <a:gd name="T202" fmla="+- 0 22747 13305"/>
                              <a:gd name="T203" fmla="*/ 22747 h 9997"/>
                              <a:gd name="T204" fmla="+- 0 1212 641"/>
                              <a:gd name="T205" fmla="*/ T204 w 15804"/>
                              <a:gd name="T206" fmla="+- 0 22747 13305"/>
                              <a:gd name="T207" fmla="*/ 22747 h 9997"/>
                              <a:gd name="T208" fmla="+- 0 1241 641"/>
                              <a:gd name="T209" fmla="*/ T208 w 15804"/>
                              <a:gd name="T210" fmla="+- 0 22747 13305"/>
                              <a:gd name="T211" fmla="*/ 22747 h 9997"/>
                              <a:gd name="T212" fmla="+- 0 1241 641"/>
                              <a:gd name="T213" fmla="*/ T212 w 15804"/>
                              <a:gd name="T214" fmla="+- 0 16991 13305"/>
                              <a:gd name="T215" fmla="*/ 16991 h 9997"/>
                              <a:gd name="T216" fmla="+- 0 1241 641"/>
                              <a:gd name="T217" fmla="*/ T216 w 15804"/>
                              <a:gd name="T218" fmla="+- 0 15601 13305"/>
                              <a:gd name="T219" fmla="*/ 15601 h 9997"/>
                              <a:gd name="T220" fmla="+- 0 1241 641"/>
                              <a:gd name="T221" fmla="*/ T220 w 15804"/>
                              <a:gd name="T222" fmla="+- 0 15006 13305"/>
                              <a:gd name="T223" fmla="*/ 15006 h 9997"/>
                              <a:gd name="T224" fmla="+- 0 1241 641"/>
                              <a:gd name="T225" fmla="*/ T224 w 15804"/>
                              <a:gd name="T226" fmla="+- 0 13900 13305"/>
                              <a:gd name="T227" fmla="*/ 13900 h 9997"/>
                              <a:gd name="T228" fmla="+- 0 1241 641"/>
                              <a:gd name="T229" fmla="*/ T228 w 15804"/>
                              <a:gd name="T230" fmla="+- 0 13305 13305"/>
                              <a:gd name="T231" fmla="*/ 13305 h 9997"/>
                              <a:gd name="T232" fmla="+- 0 16138 641"/>
                              <a:gd name="T233" fmla="*/ T232 w 15804"/>
                              <a:gd name="T234" fmla="+- 0 22490 13305"/>
                              <a:gd name="T235" fmla="*/ 22490 h 9997"/>
                              <a:gd name="T236" fmla="+- 0 16138 641"/>
                              <a:gd name="T237" fmla="*/ T236 w 15804"/>
                              <a:gd name="T238" fmla="+- 0 23299 13305"/>
                              <a:gd name="T239" fmla="*/ 23299 h 9997"/>
                              <a:gd name="T240" fmla="+- 0 16445 641"/>
                              <a:gd name="T241" fmla="*/ T240 w 15804"/>
                              <a:gd name="T242" fmla="+- 0 22519 13305"/>
                              <a:gd name="T243" fmla="*/ 22519 h 9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04" h="9997">
                                <a:moveTo>
                                  <a:pt x="165" y="9413"/>
                                </a:moveTo>
                                <a:lnTo>
                                  <a:pt x="151" y="9413"/>
                                </a:lnTo>
                                <a:lnTo>
                                  <a:pt x="151" y="9442"/>
                                </a:lnTo>
                                <a:lnTo>
                                  <a:pt x="156" y="9442"/>
                                </a:lnTo>
                                <a:lnTo>
                                  <a:pt x="156" y="9997"/>
                                </a:lnTo>
                                <a:lnTo>
                                  <a:pt x="165" y="9997"/>
                                </a:lnTo>
                                <a:lnTo>
                                  <a:pt x="165" y="9442"/>
                                </a:lnTo>
                                <a:lnTo>
                                  <a:pt x="165" y="9413"/>
                                </a:lnTo>
                                <a:close/>
                                <a:moveTo>
                                  <a:pt x="165" y="3686"/>
                                </a:moveTo>
                                <a:lnTo>
                                  <a:pt x="151" y="3686"/>
                                </a:lnTo>
                                <a:lnTo>
                                  <a:pt x="151" y="3715"/>
                                </a:lnTo>
                                <a:lnTo>
                                  <a:pt x="165" y="3715"/>
                                </a:lnTo>
                                <a:lnTo>
                                  <a:pt x="165" y="3686"/>
                                </a:lnTo>
                                <a:close/>
                                <a:moveTo>
                                  <a:pt x="165" y="3120"/>
                                </a:moveTo>
                                <a:lnTo>
                                  <a:pt x="151" y="3120"/>
                                </a:lnTo>
                                <a:lnTo>
                                  <a:pt x="151" y="3148"/>
                                </a:lnTo>
                                <a:lnTo>
                                  <a:pt x="165" y="3148"/>
                                </a:lnTo>
                                <a:lnTo>
                                  <a:pt x="165" y="3120"/>
                                </a:lnTo>
                                <a:close/>
                                <a:moveTo>
                                  <a:pt x="165" y="2268"/>
                                </a:moveTo>
                                <a:lnTo>
                                  <a:pt x="151" y="2268"/>
                                </a:lnTo>
                                <a:lnTo>
                                  <a:pt x="151" y="2296"/>
                                </a:lnTo>
                                <a:lnTo>
                                  <a:pt x="165" y="2296"/>
                                </a:lnTo>
                                <a:lnTo>
                                  <a:pt x="165" y="2268"/>
                                </a:lnTo>
                                <a:close/>
                                <a:moveTo>
                                  <a:pt x="165" y="1701"/>
                                </a:moveTo>
                                <a:lnTo>
                                  <a:pt x="151" y="1701"/>
                                </a:lnTo>
                                <a:lnTo>
                                  <a:pt x="0" y="1701"/>
                                </a:lnTo>
                                <a:lnTo>
                                  <a:pt x="0" y="1730"/>
                                </a:lnTo>
                                <a:lnTo>
                                  <a:pt x="151" y="1730"/>
                                </a:lnTo>
                                <a:lnTo>
                                  <a:pt x="165" y="1730"/>
                                </a:lnTo>
                                <a:lnTo>
                                  <a:pt x="165" y="1701"/>
                                </a:lnTo>
                                <a:close/>
                                <a:moveTo>
                                  <a:pt x="165" y="1135"/>
                                </a:moveTo>
                                <a:lnTo>
                                  <a:pt x="151" y="1135"/>
                                </a:lnTo>
                                <a:lnTo>
                                  <a:pt x="0" y="1135"/>
                                </a:lnTo>
                                <a:lnTo>
                                  <a:pt x="0" y="1164"/>
                                </a:lnTo>
                                <a:lnTo>
                                  <a:pt x="151" y="1164"/>
                                </a:lnTo>
                                <a:lnTo>
                                  <a:pt x="165" y="1164"/>
                                </a:lnTo>
                                <a:lnTo>
                                  <a:pt x="165" y="1135"/>
                                </a:lnTo>
                                <a:close/>
                                <a:moveTo>
                                  <a:pt x="165" y="566"/>
                                </a:moveTo>
                                <a:lnTo>
                                  <a:pt x="151" y="566"/>
                                </a:lnTo>
                                <a:lnTo>
                                  <a:pt x="0" y="566"/>
                                </a:lnTo>
                                <a:lnTo>
                                  <a:pt x="0" y="595"/>
                                </a:lnTo>
                                <a:lnTo>
                                  <a:pt x="151" y="595"/>
                                </a:lnTo>
                                <a:lnTo>
                                  <a:pt x="165" y="595"/>
                                </a:lnTo>
                                <a:lnTo>
                                  <a:pt x="165" y="566"/>
                                </a:lnTo>
                                <a:close/>
                                <a:moveTo>
                                  <a:pt x="165" y="0"/>
                                </a:moveTo>
                                <a:lnTo>
                                  <a:pt x="151" y="0"/>
                                </a:lnTo>
                                <a:lnTo>
                                  <a:pt x="0" y="0"/>
                                </a:lnTo>
                                <a:lnTo>
                                  <a:pt x="0" y="28"/>
                                </a:lnTo>
                                <a:lnTo>
                                  <a:pt x="151" y="28"/>
                                </a:lnTo>
                                <a:lnTo>
                                  <a:pt x="165" y="28"/>
                                </a:lnTo>
                                <a:lnTo>
                                  <a:pt x="165" y="0"/>
                                </a:lnTo>
                                <a:close/>
                                <a:moveTo>
                                  <a:pt x="600" y="0"/>
                                </a:moveTo>
                                <a:lnTo>
                                  <a:pt x="571" y="0"/>
                                </a:lnTo>
                                <a:lnTo>
                                  <a:pt x="571" y="28"/>
                                </a:lnTo>
                                <a:lnTo>
                                  <a:pt x="571" y="566"/>
                                </a:lnTo>
                                <a:lnTo>
                                  <a:pt x="571" y="595"/>
                                </a:lnTo>
                                <a:lnTo>
                                  <a:pt x="571" y="1135"/>
                                </a:lnTo>
                                <a:lnTo>
                                  <a:pt x="571" y="1164"/>
                                </a:lnTo>
                                <a:lnTo>
                                  <a:pt x="571" y="1701"/>
                                </a:lnTo>
                                <a:lnTo>
                                  <a:pt x="571" y="1730"/>
                                </a:lnTo>
                                <a:lnTo>
                                  <a:pt x="571" y="2268"/>
                                </a:lnTo>
                                <a:lnTo>
                                  <a:pt x="571" y="2296"/>
                                </a:lnTo>
                                <a:lnTo>
                                  <a:pt x="571" y="3120"/>
                                </a:lnTo>
                                <a:lnTo>
                                  <a:pt x="571" y="3148"/>
                                </a:lnTo>
                                <a:lnTo>
                                  <a:pt x="571" y="3686"/>
                                </a:lnTo>
                                <a:lnTo>
                                  <a:pt x="569" y="3686"/>
                                </a:lnTo>
                                <a:lnTo>
                                  <a:pt x="300" y="3686"/>
                                </a:lnTo>
                                <a:lnTo>
                                  <a:pt x="300" y="3148"/>
                                </a:lnTo>
                                <a:lnTo>
                                  <a:pt x="569" y="3148"/>
                                </a:lnTo>
                                <a:lnTo>
                                  <a:pt x="571" y="3148"/>
                                </a:lnTo>
                                <a:lnTo>
                                  <a:pt x="571" y="3120"/>
                                </a:lnTo>
                                <a:lnTo>
                                  <a:pt x="569" y="3120"/>
                                </a:lnTo>
                                <a:lnTo>
                                  <a:pt x="300" y="3120"/>
                                </a:lnTo>
                                <a:lnTo>
                                  <a:pt x="300" y="2296"/>
                                </a:lnTo>
                                <a:lnTo>
                                  <a:pt x="569" y="2296"/>
                                </a:lnTo>
                                <a:lnTo>
                                  <a:pt x="571" y="2296"/>
                                </a:lnTo>
                                <a:lnTo>
                                  <a:pt x="571" y="2268"/>
                                </a:lnTo>
                                <a:lnTo>
                                  <a:pt x="569" y="2268"/>
                                </a:lnTo>
                                <a:lnTo>
                                  <a:pt x="300" y="2268"/>
                                </a:lnTo>
                                <a:lnTo>
                                  <a:pt x="300" y="1730"/>
                                </a:lnTo>
                                <a:lnTo>
                                  <a:pt x="569" y="1730"/>
                                </a:lnTo>
                                <a:lnTo>
                                  <a:pt x="571" y="1730"/>
                                </a:lnTo>
                                <a:lnTo>
                                  <a:pt x="571" y="1701"/>
                                </a:lnTo>
                                <a:lnTo>
                                  <a:pt x="569" y="1701"/>
                                </a:lnTo>
                                <a:lnTo>
                                  <a:pt x="300" y="1701"/>
                                </a:lnTo>
                                <a:lnTo>
                                  <a:pt x="300" y="1164"/>
                                </a:lnTo>
                                <a:lnTo>
                                  <a:pt x="569" y="1164"/>
                                </a:lnTo>
                                <a:lnTo>
                                  <a:pt x="571" y="1164"/>
                                </a:lnTo>
                                <a:lnTo>
                                  <a:pt x="571" y="1135"/>
                                </a:lnTo>
                                <a:lnTo>
                                  <a:pt x="569" y="1135"/>
                                </a:lnTo>
                                <a:lnTo>
                                  <a:pt x="300" y="1135"/>
                                </a:lnTo>
                                <a:lnTo>
                                  <a:pt x="300" y="595"/>
                                </a:lnTo>
                                <a:lnTo>
                                  <a:pt x="569" y="595"/>
                                </a:lnTo>
                                <a:lnTo>
                                  <a:pt x="571" y="595"/>
                                </a:lnTo>
                                <a:lnTo>
                                  <a:pt x="571" y="566"/>
                                </a:lnTo>
                                <a:lnTo>
                                  <a:pt x="569" y="566"/>
                                </a:lnTo>
                                <a:lnTo>
                                  <a:pt x="300" y="566"/>
                                </a:lnTo>
                                <a:lnTo>
                                  <a:pt x="300" y="28"/>
                                </a:lnTo>
                                <a:lnTo>
                                  <a:pt x="569" y="28"/>
                                </a:lnTo>
                                <a:lnTo>
                                  <a:pt x="571" y="28"/>
                                </a:lnTo>
                                <a:lnTo>
                                  <a:pt x="571" y="0"/>
                                </a:lnTo>
                                <a:lnTo>
                                  <a:pt x="569" y="0"/>
                                </a:lnTo>
                                <a:lnTo>
                                  <a:pt x="300" y="0"/>
                                </a:lnTo>
                                <a:lnTo>
                                  <a:pt x="269" y="0"/>
                                </a:lnTo>
                                <a:lnTo>
                                  <a:pt x="165" y="0"/>
                                </a:lnTo>
                                <a:lnTo>
                                  <a:pt x="165" y="28"/>
                                </a:lnTo>
                                <a:lnTo>
                                  <a:pt x="269" y="28"/>
                                </a:lnTo>
                                <a:lnTo>
                                  <a:pt x="271" y="28"/>
                                </a:lnTo>
                                <a:lnTo>
                                  <a:pt x="271" y="566"/>
                                </a:lnTo>
                                <a:lnTo>
                                  <a:pt x="269" y="566"/>
                                </a:lnTo>
                                <a:lnTo>
                                  <a:pt x="165" y="566"/>
                                </a:lnTo>
                                <a:lnTo>
                                  <a:pt x="165" y="595"/>
                                </a:lnTo>
                                <a:lnTo>
                                  <a:pt x="269" y="595"/>
                                </a:lnTo>
                                <a:lnTo>
                                  <a:pt x="271" y="595"/>
                                </a:lnTo>
                                <a:lnTo>
                                  <a:pt x="271" y="1135"/>
                                </a:lnTo>
                                <a:lnTo>
                                  <a:pt x="269" y="1135"/>
                                </a:lnTo>
                                <a:lnTo>
                                  <a:pt x="165" y="1135"/>
                                </a:lnTo>
                                <a:lnTo>
                                  <a:pt x="165" y="1164"/>
                                </a:lnTo>
                                <a:lnTo>
                                  <a:pt x="269" y="1164"/>
                                </a:lnTo>
                                <a:lnTo>
                                  <a:pt x="271" y="1164"/>
                                </a:lnTo>
                                <a:lnTo>
                                  <a:pt x="271" y="1701"/>
                                </a:lnTo>
                                <a:lnTo>
                                  <a:pt x="269" y="1701"/>
                                </a:lnTo>
                                <a:lnTo>
                                  <a:pt x="165" y="1701"/>
                                </a:lnTo>
                                <a:lnTo>
                                  <a:pt x="165" y="1730"/>
                                </a:lnTo>
                                <a:lnTo>
                                  <a:pt x="269" y="1730"/>
                                </a:lnTo>
                                <a:lnTo>
                                  <a:pt x="271" y="1730"/>
                                </a:lnTo>
                                <a:lnTo>
                                  <a:pt x="271" y="2268"/>
                                </a:lnTo>
                                <a:lnTo>
                                  <a:pt x="269" y="2268"/>
                                </a:lnTo>
                                <a:lnTo>
                                  <a:pt x="165" y="2268"/>
                                </a:lnTo>
                                <a:lnTo>
                                  <a:pt x="165" y="2296"/>
                                </a:lnTo>
                                <a:lnTo>
                                  <a:pt x="269" y="2296"/>
                                </a:lnTo>
                                <a:lnTo>
                                  <a:pt x="271" y="2296"/>
                                </a:lnTo>
                                <a:lnTo>
                                  <a:pt x="271" y="3120"/>
                                </a:lnTo>
                                <a:lnTo>
                                  <a:pt x="269" y="3120"/>
                                </a:lnTo>
                                <a:lnTo>
                                  <a:pt x="165" y="3120"/>
                                </a:lnTo>
                                <a:lnTo>
                                  <a:pt x="165" y="3148"/>
                                </a:lnTo>
                                <a:lnTo>
                                  <a:pt x="269" y="3148"/>
                                </a:lnTo>
                                <a:lnTo>
                                  <a:pt x="271" y="3148"/>
                                </a:lnTo>
                                <a:lnTo>
                                  <a:pt x="271" y="3686"/>
                                </a:lnTo>
                                <a:lnTo>
                                  <a:pt x="269" y="3686"/>
                                </a:lnTo>
                                <a:lnTo>
                                  <a:pt x="165" y="3686"/>
                                </a:lnTo>
                                <a:lnTo>
                                  <a:pt x="165" y="3715"/>
                                </a:lnTo>
                                <a:lnTo>
                                  <a:pt x="269" y="3715"/>
                                </a:lnTo>
                                <a:lnTo>
                                  <a:pt x="300" y="3715"/>
                                </a:lnTo>
                                <a:lnTo>
                                  <a:pt x="569" y="3715"/>
                                </a:lnTo>
                                <a:lnTo>
                                  <a:pt x="571" y="3715"/>
                                </a:lnTo>
                                <a:lnTo>
                                  <a:pt x="571" y="9413"/>
                                </a:lnTo>
                                <a:lnTo>
                                  <a:pt x="569" y="9413"/>
                                </a:lnTo>
                                <a:lnTo>
                                  <a:pt x="300" y="9413"/>
                                </a:lnTo>
                                <a:lnTo>
                                  <a:pt x="269" y="9413"/>
                                </a:lnTo>
                                <a:lnTo>
                                  <a:pt x="165" y="9413"/>
                                </a:lnTo>
                                <a:lnTo>
                                  <a:pt x="165" y="9442"/>
                                </a:lnTo>
                                <a:lnTo>
                                  <a:pt x="269" y="9442"/>
                                </a:lnTo>
                                <a:lnTo>
                                  <a:pt x="300" y="9442"/>
                                </a:lnTo>
                                <a:lnTo>
                                  <a:pt x="569" y="9442"/>
                                </a:lnTo>
                                <a:lnTo>
                                  <a:pt x="571" y="9442"/>
                                </a:lnTo>
                                <a:lnTo>
                                  <a:pt x="571" y="9997"/>
                                </a:lnTo>
                                <a:lnTo>
                                  <a:pt x="600" y="9997"/>
                                </a:lnTo>
                                <a:lnTo>
                                  <a:pt x="600" y="9442"/>
                                </a:lnTo>
                                <a:lnTo>
                                  <a:pt x="600" y="9413"/>
                                </a:lnTo>
                                <a:lnTo>
                                  <a:pt x="600" y="3715"/>
                                </a:lnTo>
                                <a:lnTo>
                                  <a:pt x="600" y="3686"/>
                                </a:lnTo>
                                <a:lnTo>
                                  <a:pt x="600" y="3148"/>
                                </a:lnTo>
                                <a:lnTo>
                                  <a:pt x="600" y="3120"/>
                                </a:lnTo>
                                <a:lnTo>
                                  <a:pt x="600" y="2296"/>
                                </a:lnTo>
                                <a:lnTo>
                                  <a:pt x="600" y="2268"/>
                                </a:lnTo>
                                <a:lnTo>
                                  <a:pt x="600" y="1730"/>
                                </a:lnTo>
                                <a:lnTo>
                                  <a:pt x="600" y="1701"/>
                                </a:lnTo>
                                <a:lnTo>
                                  <a:pt x="600" y="1164"/>
                                </a:lnTo>
                                <a:lnTo>
                                  <a:pt x="600" y="1135"/>
                                </a:lnTo>
                                <a:lnTo>
                                  <a:pt x="600" y="595"/>
                                </a:lnTo>
                                <a:lnTo>
                                  <a:pt x="600" y="566"/>
                                </a:lnTo>
                                <a:lnTo>
                                  <a:pt x="600" y="28"/>
                                </a:lnTo>
                                <a:lnTo>
                                  <a:pt x="600" y="0"/>
                                </a:lnTo>
                                <a:close/>
                                <a:moveTo>
                                  <a:pt x="15804" y="9185"/>
                                </a:moveTo>
                                <a:lnTo>
                                  <a:pt x="15525" y="9185"/>
                                </a:lnTo>
                                <a:lnTo>
                                  <a:pt x="15497" y="9185"/>
                                </a:lnTo>
                                <a:lnTo>
                                  <a:pt x="15497" y="9214"/>
                                </a:lnTo>
                                <a:lnTo>
                                  <a:pt x="15497" y="9994"/>
                                </a:lnTo>
                                <a:lnTo>
                                  <a:pt x="15525" y="9994"/>
                                </a:lnTo>
                                <a:lnTo>
                                  <a:pt x="15525" y="9214"/>
                                </a:lnTo>
                                <a:lnTo>
                                  <a:pt x="15804" y="9214"/>
                                </a:lnTo>
                                <a:lnTo>
                                  <a:pt x="15804" y="9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5"/>
                        <wps:cNvSpPr>
                          <a:spLocks/>
                        </wps:cNvSpPr>
                        <wps:spPr bwMode="auto">
                          <a:xfrm>
                            <a:off x="331" y="13304"/>
                            <a:ext cx="461" cy="9997"/>
                          </a:xfrm>
                          <a:custGeom>
                            <a:avLst/>
                            <a:gdLst>
                              <a:gd name="T0" fmla="+- 0 331 331"/>
                              <a:gd name="T1" fmla="*/ T0 w 461"/>
                              <a:gd name="T2" fmla="+- 0 22718 13305"/>
                              <a:gd name="T3" fmla="*/ 22718 h 9997"/>
                              <a:gd name="T4" fmla="+- 0 341 331"/>
                              <a:gd name="T5" fmla="*/ T4 w 461"/>
                              <a:gd name="T6" fmla="+- 0 23302 13305"/>
                              <a:gd name="T7" fmla="*/ 23302 h 9997"/>
                              <a:gd name="T8" fmla="+- 0 792 331"/>
                              <a:gd name="T9" fmla="*/ T8 w 461"/>
                              <a:gd name="T10" fmla="+- 0 22718 13305"/>
                              <a:gd name="T11" fmla="*/ 22718 h 9997"/>
                              <a:gd name="T12" fmla="+- 0 610 331"/>
                              <a:gd name="T13" fmla="*/ T12 w 461"/>
                              <a:gd name="T14" fmla="+- 0 22718 13305"/>
                              <a:gd name="T15" fmla="*/ 22718 h 9997"/>
                              <a:gd name="T16" fmla="+- 0 341 331"/>
                              <a:gd name="T17" fmla="*/ T16 w 461"/>
                              <a:gd name="T18" fmla="+- 0 22747 13305"/>
                              <a:gd name="T19" fmla="*/ 22747 h 9997"/>
                              <a:gd name="T20" fmla="+- 0 641 331"/>
                              <a:gd name="T21" fmla="*/ T20 w 461"/>
                              <a:gd name="T22" fmla="+- 0 22747 13305"/>
                              <a:gd name="T23" fmla="*/ 22747 h 9997"/>
                              <a:gd name="T24" fmla="+- 0 792 331"/>
                              <a:gd name="T25" fmla="*/ T24 w 461"/>
                              <a:gd name="T26" fmla="+- 0 22718 13305"/>
                              <a:gd name="T27" fmla="*/ 22718 h 9997"/>
                              <a:gd name="T28" fmla="+- 0 641 331"/>
                              <a:gd name="T29" fmla="*/ T28 w 461"/>
                              <a:gd name="T30" fmla="+- 0 15006 13305"/>
                              <a:gd name="T31" fmla="*/ 15006 h 9997"/>
                              <a:gd name="T32" fmla="+- 0 641 331"/>
                              <a:gd name="T33" fmla="*/ T32 w 461"/>
                              <a:gd name="T34" fmla="+- 0 14440 13305"/>
                              <a:gd name="T35" fmla="*/ 14440 h 9997"/>
                              <a:gd name="T36" fmla="+- 0 641 331"/>
                              <a:gd name="T37" fmla="*/ T36 w 461"/>
                              <a:gd name="T38" fmla="+- 0 13871 13305"/>
                              <a:gd name="T39" fmla="*/ 13871 h 9997"/>
                              <a:gd name="T40" fmla="+- 0 641 331"/>
                              <a:gd name="T41" fmla="*/ T40 w 461"/>
                              <a:gd name="T42" fmla="+- 0 13305 13305"/>
                              <a:gd name="T43" fmla="*/ 13305 h 9997"/>
                              <a:gd name="T44" fmla="+- 0 341 331"/>
                              <a:gd name="T45" fmla="*/ T44 w 461"/>
                              <a:gd name="T46" fmla="+- 0 13305 13305"/>
                              <a:gd name="T47" fmla="*/ 13305 h 9997"/>
                              <a:gd name="T48" fmla="+- 0 610 331"/>
                              <a:gd name="T49" fmla="*/ T48 w 461"/>
                              <a:gd name="T50" fmla="+- 0 13333 13305"/>
                              <a:gd name="T51" fmla="*/ 13333 h 9997"/>
                              <a:gd name="T52" fmla="+- 0 612 331"/>
                              <a:gd name="T53" fmla="*/ T52 w 461"/>
                              <a:gd name="T54" fmla="+- 0 13871 13305"/>
                              <a:gd name="T55" fmla="*/ 13871 h 9997"/>
                              <a:gd name="T56" fmla="+- 0 341 331"/>
                              <a:gd name="T57" fmla="*/ T56 w 461"/>
                              <a:gd name="T58" fmla="+- 0 13871 13305"/>
                              <a:gd name="T59" fmla="*/ 13871 h 9997"/>
                              <a:gd name="T60" fmla="+- 0 610 331"/>
                              <a:gd name="T61" fmla="*/ T60 w 461"/>
                              <a:gd name="T62" fmla="+- 0 13900 13305"/>
                              <a:gd name="T63" fmla="*/ 13900 h 9997"/>
                              <a:gd name="T64" fmla="+- 0 612 331"/>
                              <a:gd name="T65" fmla="*/ T64 w 461"/>
                              <a:gd name="T66" fmla="+- 0 14440 13305"/>
                              <a:gd name="T67" fmla="*/ 14440 h 9997"/>
                              <a:gd name="T68" fmla="+- 0 341 331"/>
                              <a:gd name="T69" fmla="*/ T68 w 461"/>
                              <a:gd name="T70" fmla="+- 0 14440 13305"/>
                              <a:gd name="T71" fmla="*/ 14440 h 9997"/>
                              <a:gd name="T72" fmla="+- 0 610 331"/>
                              <a:gd name="T73" fmla="*/ T72 w 461"/>
                              <a:gd name="T74" fmla="+- 0 14469 13305"/>
                              <a:gd name="T75" fmla="*/ 14469 h 9997"/>
                              <a:gd name="T76" fmla="+- 0 612 331"/>
                              <a:gd name="T77" fmla="*/ T76 w 461"/>
                              <a:gd name="T78" fmla="+- 0 15006 13305"/>
                              <a:gd name="T79" fmla="*/ 15006 h 9997"/>
                              <a:gd name="T80" fmla="+- 0 341 331"/>
                              <a:gd name="T81" fmla="*/ T80 w 461"/>
                              <a:gd name="T82" fmla="+- 0 15006 13305"/>
                              <a:gd name="T83" fmla="*/ 15006 h 9997"/>
                              <a:gd name="T84" fmla="+- 0 610 331"/>
                              <a:gd name="T85" fmla="*/ T84 w 461"/>
                              <a:gd name="T86" fmla="+- 0 15035 13305"/>
                              <a:gd name="T87" fmla="*/ 15035 h 9997"/>
                              <a:gd name="T88" fmla="+- 0 612 331"/>
                              <a:gd name="T89" fmla="*/ T88 w 461"/>
                              <a:gd name="T90" fmla="+- 0 15573 13305"/>
                              <a:gd name="T91" fmla="*/ 15573 h 9997"/>
                              <a:gd name="T92" fmla="+- 0 341 331"/>
                              <a:gd name="T93" fmla="*/ T92 w 461"/>
                              <a:gd name="T94" fmla="+- 0 15573 13305"/>
                              <a:gd name="T95" fmla="*/ 15573 h 9997"/>
                              <a:gd name="T96" fmla="+- 0 610 331"/>
                              <a:gd name="T97" fmla="*/ T96 w 461"/>
                              <a:gd name="T98" fmla="+- 0 15601 13305"/>
                              <a:gd name="T99" fmla="*/ 15601 h 9997"/>
                              <a:gd name="T100" fmla="+- 0 612 331"/>
                              <a:gd name="T101" fmla="*/ T100 w 461"/>
                              <a:gd name="T102" fmla="+- 0 16425 13305"/>
                              <a:gd name="T103" fmla="*/ 16425 h 9997"/>
                              <a:gd name="T104" fmla="+- 0 341 331"/>
                              <a:gd name="T105" fmla="*/ T104 w 461"/>
                              <a:gd name="T106" fmla="+- 0 16425 13305"/>
                              <a:gd name="T107" fmla="*/ 16425 h 9997"/>
                              <a:gd name="T108" fmla="+- 0 610 331"/>
                              <a:gd name="T109" fmla="*/ T108 w 461"/>
                              <a:gd name="T110" fmla="+- 0 16453 13305"/>
                              <a:gd name="T111" fmla="*/ 16453 h 9997"/>
                              <a:gd name="T112" fmla="+- 0 612 331"/>
                              <a:gd name="T113" fmla="*/ T112 w 461"/>
                              <a:gd name="T114" fmla="+- 0 16991 13305"/>
                              <a:gd name="T115" fmla="*/ 16991 h 9997"/>
                              <a:gd name="T116" fmla="+- 0 341 331"/>
                              <a:gd name="T117" fmla="*/ T116 w 461"/>
                              <a:gd name="T118" fmla="+- 0 16991 13305"/>
                              <a:gd name="T119" fmla="*/ 16991 h 9997"/>
                              <a:gd name="T120" fmla="+- 0 610 331"/>
                              <a:gd name="T121" fmla="*/ T120 w 461"/>
                              <a:gd name="T122" fmla="+- 0 17020 13305"/>
                              <a:gd name="T123" fmla="*/ 17020 h 9997"/>
                              <a:gd name="T124" fmla="+- 0 792 331"/>
                              <a:gd name="T125" fmla="*/ T124 w 461"/>
                              <a:gd name="T126" fmla="+- 0 17020 13305"/>
                              <a:gd name="T127" fmla="*/ 17020 h 9997"/>
                              <a:gd name="T128" fmla="+- 0 641 331"/>
                              <a:gd name="T129" fmla="*/ T128 w 461"/>
                              <a:gd name="T130" fmla="+- 0 16991 13305"/>
                              <a:gd name="T131" fmla="*/ 16991 h 9997"/>
                              <a:gd name="T132" fmla="+- 0 792 331"/>
                              <a:gd name="T133" fmla="*/ T132 w 461"/>
                              <a:gd name="T134" fmla="+- 0 16453 13305"/>
                              <a:gd name="T135" fmla="*/ 16453 h 9997"/>
                              <a:gd name="T136" fmla="+- 0 641 331"/>
                              <a:gd name="T137" fmla="*/ T136 w 461"/>
                              <a:gd name="T138" fmla="+- 0 16425 13305"/>
                              <a:gd name="T139" fmla="*/ 16425 h 9997"/>
                              <a:gd name="T140" fmla="+- 0 792 331"/>
                              <a:gd name="T141" fmla="*/ T140 w 461"/>
                              <a:gd name="T142" fmla="+- 0 15601 13305"/>
                              <a:gd name="T143" fmla="*/ 15601 h 9997"/>
                              <a:gd name="T144" fmla="+- 0 641 331"/>
                              <a:gd name="T145" fmla="*/ T144 w 461"/>
                              <a:gd name="T146" fmla="+- 0 15573 13305"/>
                              <a:gd name="T147" fmla="*/ 15573 h 9997"/>
                              <a:gd name="T148" fmla="+- 0 792 331"/>
                              <a:gd name="T149" fmla="*/ T148 w 461"/>
                              <a:gd name="T150" fmla="+- 0 15035 13305"/>
                              <a:gd name="T151" fmla="*/ 15035 h 9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1" h="9997">
                                <a:moveTo>
                                  <a:pt x="10" y="9413"/>
                                </a:moveTo>
                                <a:lnTo>
                                  <a:pt x="0" y="9413"/>
                                </a:lnTo>
                                <a:lnTo>
                                  <a:pt x="0" y="9997"/>
                                </a:lnTo>
                                <a:lnTo>
                                  <a:pt x="10" y="9997"/>
                                </a:lnTo>
                                <a:lnTo>
                                  <a:pt x="10" y="9413"/>
                                </a:lnTo>
                                <a:close/>
                                <a:moveTo>
                                  <a:pt x="461" y="9413"/>
                                </a:moveTo>
                                <a:lnTo>
                                  <a:pt x="310" y="9413"/>
                                </a:lnTo>
                                <a:lnTo>
                                  <a:pt x="279" y="9413"/>
                                </a:lnTo>
                                <a:lnTo>
                                  <a:pt x="10" y="9413"/>
                                </a:lnTo>
                                <a:lnTo>
                                  <a:pt x="10" y="9442"/>
                                </a:lnTo>
                                <a:lnTo>
                                  <a:pt x="279" y="9442"/>
                                </a:lnTo>
                                <a:lnTo>
                                  <a:pt x="310" y="9442"/>
                                </a:lnTo>
                                <a:lnTo>
                                  <a:pt x="461" y="9442"/>
                                </a:lnTo>
                                <a:lnTo>
                                  <a:pt x="461" y="9413"/>
                                </a:lnTo>
                                <a:close/>
                                <a:moveTo>
                                  <a:pt x="461" y="1701"/>
                                </a:moveTo>
                                <a:lnTo>
                                  <a:pt x="310" y="1701"/>
                                </a:lnTo>
                                <a:lnTo>
                                  <a:pt x="310" y="1164"/>
                                </a:lnTo>
                                <a:lnTo>
                                  <a:pt x="310" y="1135"/>
                                </a:lnTo>
                                <a:lnTo>
                                  <a:pt x="310" y="595"/>
                                </a:lnTo>
                                <a:lnTo>
                                  <a:pt x="310" y="566"/>
                                </a:lnTo>
                                <a:lnTo>
                                  <a:pt x="310" y="28"/>
                                </a:lnTo>
                                <a:lnTo>
                                  <a:pt x="310" y="0"/>
                                </a:lnTo>
                                <a:lnTo>
                                  <a:pt x="279" y="0"/>
                                </a:lnTo>
                                <a:lnTo>
                                  <a:pt x="10" y="0"/>
                                </a:lnTo>
                                <a:lnTo>
                                  <a:pt x="10" y="28"/>
                                </a:lnTo>
                                <a:lnTo>
                                  <a:pt x="279" y="28"/>
                                </a:lnTo>
                                <a:lnTo>
                                  <a:pt x="281" y="28"/>
                                </a:lnTo>
                                <a:lnTo>
                                  <a:pt x="281" y="566"/>
                                </a:lnTo>
                                <a:lnTo>
                                  <a:pt x="279" y="566"/>
                                </a:lnTo>
                                <a:lnTo>
                                  <a:pt x="10" y="566"/>
                                </a:lnTo>
                                <a:lnTo>
                                  <a:pt x="10" y="595"/>
                                </a:lnTo>
                                <a:lnTo>
                                  <a:pt x="279" y="595"/>
                                </a:lnTo>
                                <a:lnTo>
                                  <a:pt x="281" y="595"/>
                                </a:lnTo>
                                <a:lnTo>
                                  <a:pt x="281" y="1135"/>
                                </a:lnTo>
                                <a:lnTo>
                                  <a:pt x="279" y="1135"/>
                                </a:lnTo>
                                <a:lnTo>
                                  <a:pt x="10" y="1135"/>
                                </a:lnTo>
                                <a:lnTo>
                                  <a:pt x="10" y="1164"/>
                                </a:lnTo>
                                <a:lnTo>
                                  <a:pt x="279" y="1164"/>
                                </a:lnTo>
                                <a:lnTo>
                                  <a:pt x="281" y="1164"/>
                                </a:lnTo>
                                <a:lnTo>
                                  <a:pt x="281" y="1701"/>
                                </a:lnTo>
                                <a:lnTo>
                                  <a:pt x="279" y="1701"/>
                                </a:lnTo>
                                <a:lnTo>
                                  <a:pt x="10" y="1701"/>
                                </a:lnTo>
                                <a:lnTo>
                                  <a:pt x="10" y="1730"/>
                                </a:lnTo>
                                <a:lnTo>
                                  <a:pt x="279" y="1730"/>
                                </a:lnTo>
                                <a:lnTo>
                                  <a:pt x="281" y="1730"/>
                                </a:lnTo>
                                <a:lnTo>
                                  <a:pt x="281" y="2268"/>
                                </a:lnTo>
                                <a:lnTo>
                                  <a:pt x="279" y="2268"/>
                                </a:lnTo>
                                <a:lnTo>
                                  <a:pt x="10" y="2268"/>
                                </a:lnTo>
                                <a:lnTo>
                                  <a:pt x="10" y="2296"/>
                                </a:lnTo>
                                <a:lnTo>
                                  <a:pt x="279" y="2296"/>
                                </a:lnTo>
                                <a:lnTo>
                                  <a:pt x="281" y="2296"/>
                                </a:lnTo>
                                <a:lnTo>
                                  <a:pt x="281" y="3120"/>
                                </a:lnTo>
                                <a:lnTo>
                                  <a:pt x="279" y="3120"/>
                                </a:lnTo>
                                <a:lnTo>
                                  <a:pt x="10" y="3120"/>
                                </a:lnTo>
                                <a:lnTo>
                                  <a:pt x="10" y="3148"/>
                                </a:lnTo>
                                <a:lnTo>
                                  <a:pt x="279" y="3148"/>
                                </a:lnTo>
                                <a:lnTo>
                                  <a:pt x="281" y="3148"/>
                                </a:lnTo>
                                <a:lnTo>
                                  <a:pt x="281" y="3686"/>
                                </a:lnTo>
                                <a:lnTo>
                                  <a:pt x="279" y="3686"/>
                                </a:lnTo>
                                <a:lnTo>
                                  <a:pt x="10" y="3686"/>
                                </a:lnTo>
                                <a:lnTo>
                                  <a:pt x="10" y="3715"/>
                                </a:lnTo>
                                <a:lnTo>
                                  <a:pt x="279" y="3715"/>
                                </a:lnTo>
                                <a:lnTo>
                                  <a:pt x="310" y="3715"/>
                                </a:lnTo>
                                <a:lnTo>
                                  <a:pt x="461" y="3715"/>
                                </a:lnTo>
                                <a:lnTo>
                                  <a:pt x="461" y="3686"/>
                                </a:lnTo>
                                <a:lnTo>
                                  <a:pt x="310" y="3686"/>
                                </a:lnTo>
                                <a:lnTo>
                                  <a:pt x="310" y="3148"/>
                                </a:lnTo>
                                <a:lnTo>
                                  <a:pt x="461" y="3148"/>
                                </a:lnTo>
                                <a:lnTo>
                                  <a:pt x="461" y="3120"/>
                                </a:lnTo>
                                <a:lnTo>
                                  <a:pt x="310" y="3120"/>
                                </a:lnTo>
                                <a:lnTo>
                                  <a:pt x="310" y="2296"/>
                                </a:lnTo>
                                <a:lnTo>
                                  <a:pt x="461" y="2296"/>
                                </a:lnTo>
                                <a:lnTo>
                                  <a:pt x="461" y="2268"/>
                                </a:lnTo>
                                <a:lnTo>
                                  <a:pt x="310" y="2268"/>
                                </a:lnTo>
                                <a:lnTo>
                                  <a:pt x="310" y="1730"/>
                                </a:lnTo>
                                <a:lnTo>
                                  <a:pt x="461" y="1730"/>
                                </a:lnTo>
                                <a:lnTo>
                                  <a:pt x="461" y="17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6"/>
                        <wps:cNvSpPr>
                          <a:spLocks noChangeArrowheads="1"/>
                        </wps:cNvSpPr>
                        <wps:spPr bwMode="auto">
                          <a:xfrm>
                            <a:off x="346" y="1474"/>
                            <a:ext cx="16131" cy="218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7"/>
                        <wps:cNvSpPr>
                          <a:spLocks/>
                        </wps:cNvSpPr>
                        <wps:spPr bwMode="auto">
                          <a:xfrm>
                            <a:off x="345" y="794"/>
                            <a:ext cx="4820" cy="680"/>
                          </a:xfrm>
                          <a:custGeom>
                            <a:avLst/>
                            <a:gdLst>
                              <a:gd name="T0" fmla="+- 0 347 346"/>
                              <a:gd name="T1" fmla="*/ T0 w 4820"/>
                              <a:gd name="T2" fmla="+- 0 1474 794"/>
                              <a:gd name="T3" fmla="*/ 1474 h 680"/>
                              <a:gd name="T4" fmla="+- 0 346 346"/>
                              <a:gd name="T5" fmla="*/ T4 w 4820"/>
                              <a:gd name="T6" fmla="+- 0 794 794"/>
                              <a:gd name="T7" fmla="*/ 794 h 680"/>
                              <a:gd name="T8" fmla="+- 0 346 346"/>
                              <a:gd name="T9" fmla="*/ T8 w 4820"/>
                              <a:gd name="T10" fmla="+- 0 794 794"/>
                              <a:gd name="T11" fmla="*/ 794 h 680"/>
                              <a:gd name="T12" fmla="+- 0 5166 346"/>
                              <a:gd name="T13" fmla="*/ T12 w 4820"/>
                              <a:gd name="T14" fmla="+- 0 795 794"/>
                              <a:gd name="T15" fmla="*/ 795 h 680"/>
                              <a:gd name="T16" fmla="+- 0 346 346"/>
                              <a:gd name="T17" fmla="*/ T16 w 4820"/>
                              <a:gd name="T18" fmla="+- 0 1077 794"/>
                              <a:gd name="T19" fmla="*/ 1077 h 680"/>
                              <a:gd name="T20" fmla="+- 0 5166 346"/>
                              <a:gd name="T21" fmla="*/ T20 w 4820"/>
                              <a:gd name="T22" fmla="+- 0 1078 794"/>
                              <a:gd name="T23" fmla="*/ 1078 h 680"/>
                              <a:gd name="T24" fmla="+- 0 1764 346"/>
                              <a:gd name="T25" fmla="*/ T24 w 4820"/>
                              <a:gd name="T26" fmla="+- 0 794 794"/>
                              <a:gd name="T27" fmla="*/ 794 h 680"/>
                              <a:gd name="T28" fmla="+- 0 1763 346"/>
                              <a:gd name="T29" fmla="*/ T28 w 4820"/>
                              <a:gd name="T30" fmla="+- 0 1474 794"/>
                              <a:gd name="T31" fmla="*/ 1474 h 680"/>
                              <a:gd name="T32" fmla="+- 0 3749 346"/>
                              <a:gd name="T33" fmla="*/ T32 w 4820"/>
                              <a:gd name="T34" fmla="+- 0 794 794"/>
                              <a:gd name="T35" fmla="*/ 794 h 680"/>
                              <a:gd name="T36" fmla="+- 0 3748 346"/>
                              <a:gd name="T37" fmla="*/ T36 w 4820"/>
                              <a:gd name="T38" fmla="+- 0 1474 794"/>
                              <a:gd name="T39" fmla="*/ 1474 h 680"/>
                              <a:gd name="T40" fmla="+- 0 5166 346"/>
                              <a:gd name="T41" fmla="*/ T40 w 4820"/>
                              <a:gd name="T42" fmla="+- 0 794 794"/>
                              <a:gd name="T43" fmla="*/ 794 h 680"/>
                              <a:gd name="T44" fmla="+- 0 5165 346"/>
                              <a:gd name="T45" fmla="*/ T44 w 4820"/>
                              <a:gd name="T46" fmla="+- 0 1474 794"/>
                              <a:gd name="T47" fmla="*/ 1474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20" h="680">
                                <a:moveTo>
                                  <a:pt x="1" y="680"/>
                                </a:moveTo>
                                <a:lnTo>
                                  <a:pt x="0" y="0"/>
                                </a:lnTo>
                                <a:moveTo>
                                  <a:pt x="0" y="0"/>
                                </a:moveTo>
                                <a:lnTo>
                                  <a:pt x="4820" y="1"/>
                                </a:lnTo>
                                <a:moveTo>
                                  <a:pt x="0" y="283"/>
                                </a:moveTo>
                                <a:lnTo>
                                  <a:pt x="4820" y="284"/>
                                </a:lnTo>
                                <a:moveTo>
                                  <a:pt x="1418" y="0"/>
                                </a:moveTo>
                                <a:lnTo>
                                  <a:pt x="1417" y="680"/>
                                </a:lnTo>
                                <a:moveTo>
                                  <a:pt x="3403" y="0"/>
                                </a:moveTo>
                                <a:lnTo>
                                  <a:pt x="3402" y="680"/>
                                </a:lnTo>
                                <a:moveTo>
                                  <a:pt x="4820" y="0"/>
                                </a:moveTo>
                                <a:lnTo>
                                  <a:pt x="4819" y="6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40" y="2432"/>
                            <a:ext cx="13701" cy="18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9" o:spid="_x0000_s1026" style="position:absolute;margin-left:83.8pt;margin-top:85.55pt;width:431.25pt;height:651pt;z-index:-251646976;mso-position-horizontal-relative:page;mso-position-vertical-relative:page" coordorigin="331,779" coordsize="16162,22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">
                <v:shape id="AutoShape 4" o:spid="_x0000_s1027" style="position:absolute;left:640;top:13304;width:15804;height:9997;visibility:visible;mso-wrap-style:square;v-text-anchor:top" coordsize="15804,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NLMUA&#10;AADbAAAADwAAAGRycy9kb3ducmV2LnhtbESPT0/DMAzF70j7DpGRuLGEHRAqyya0PxoHOHRD42oa&#10;01RrnKoJXeHT48Ok3Wy95/d+ni/H0KqB+tREtvAwNaCIq+gari18HLb3T6BSRnbYRiYLv5RguZjc&#10;zLFw8cwlDftcKwnhVKAFn3NXaJ0qTwHTNHbEon3HPmCWta+16/Es4aHVM2MedcCGpcFjRytP1Wn/&#10;EyyUNQ078/emP4/x67TbrP3RvJfW3t2OL8+gMo35ar5cvzrBF3r5RQ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M0sxQAAANsAAAAPAAAAAAAAAAAAAAAAAJgCAABkcnMv&#10;ZG93bnJldi54bWxQSwUGAAAAAAQABAD1AAAAigMAAAAA&#10;" path="m165,9413r-14,l151,9442r5,l156,9997r9,l165,9442r,-29xm165,3686r-14,l151,3715r14,l165,3686xm165,3120r-14,l151,3148r14,l165,3120xm165,2268r-14,l151,2296r14,l165,2268xm165,1701r-14,l,1701r,29l151,1730r14,l165,1701xm165,1135r-14,l,1135r,29l151,1164r14,l165,1135xm165,566r-14,l,566r,29l151,595r14,l165,566xm165,l151,,,,,28r151,l165,28,165,xm600,l571,r,28l571,566r,29l571,1135r,29l571,1701r,29l571,2268r,28l571,3120r,28l571,3686r-2,l300,3686r,-538l569,3148r2,l571,3120r-2,l300,3120r,-824l569,2296r2,l571,2268r-2,l300,2268r,-538l569,1730r2,l571,1701r-2,l300,1701r,-537l569,1164r2,l571,1135r-2,l300,1135r,-540l569,595r2,l571,566r-2,l300,566r,-538l569,28r2,l571,r-2,l300,,269,,165,r,28l269,28r2,l271,566r-2,l165,566r,29l269,595r2,l271,1135r-2,l165,1135r,29l269,1164r2,l271,1701r-2,l165,1701r,29l269,1730r2,l271,2268r-2,l165,2268r,28l269,2296r2,l271,3120r-2,l165,3120r,28l269,3148r2,l271,3686r-2,l165,3686r,29l269,3715r31,l569,3715r2,l571,9413r-2,l300,9413r-31,l165,9413r,29l269,9442r31,l569,9442r2,l571,9997r29,l600,9442r,-29l600,3715r,-29l600,3148r,-28l600,2296r,-28l600,1730r,-29l600,1164r,-29l600,595r,-29l600,28,600,xm15804,9185r-279,l15497,9185r,29l15497,9994r28,l15525,9214r279,l15804,9185xe" fillcolor="black" stroked="f">
                  <v:path arrowok="t" o:connecttype="custom" o:connectlocs="151,22747;165,23302;165,16991;165,17020;151,16425;165,16425;151,15601;165,15006;0,15035;165,15006;0,14440;165,14469;151,13871;151,13900;165,13305;0,13333;165,13305;571,13333;571,14440;571,15035;571,16425;569,16991;569,16453;569,16425;569,15601;569,15573;569,15035;569,15006;569,14469;569,14440;569,13900;569,13871;569,13333;569,13305;165,13305;271,13333;165,13871;271,13900;165,14440;271,14469;165,15006;271,15035;165,15573;271,15601;165,16425;271,16453;165,16991;300,17020;571,22718;269,22718;269,22747;571,22747;600,22747;600,16991;600,15601;600,15006;600,13900;600,13305;15497,22490;15497,23299;15804,22519" o:connectangles="0,0,0,0,0,0,0,0,0,0,0,0,0,0,0,0,0,0,0,0,0,0,0,0,0,0,0,0,0,0,0,0,0,0,0,0,0,0,0,0,0,0,0,0,0,0,0,0,0,0,0,0,0,0,0,0,0,0,0,0,0"/>
                </v:shape>
                <v:shape id="AutoShape 5" o:spid="_x0000_s1028" style="position:absolute;left:331;top:13304;width:461;height:9997;visibility:visible;mso-wrap-style:square;v-text-anchor:top" coordsize="461,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WHsEA&#10;AADbAAAADwAAAGRycy9kb3ducmV2LnhtbERP3WrCMBS+H/gO4Qi7W9NtKlqNMmQDbza0+gCH5tiU&#10;NSehyWrd0y+CsLvz8f2e1WawreipC41jBc9ZDoK4crrhWsHp+PE0BxEissbWMSm4UoDNevSwwkK7&#10;Cx+oL2MtUgiHAhWYGH0hZagMWQyZ88SJO7vOYkywq6Xu8JLCbStf8nwmLTacGgx62hqqvssfqwCn&#10;Bqn8utZ6+97731e/mOzzT6Uex8PbEkSkIf6L7+6dTvOncPslH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Fh7BAAAA2wAAAA8AAAAAAAAAAAAAAAAAmAIAAGRycy9kb3du&#10;cmV2LnhtbFBLBQYAAAAABAAEAPUAAACGAwAAAAA=&#10;" path="m10,9413r-10,l,9997r10,l10,9413xm461,9413r-151,l279,9413r-269,l10,9442r269,l310,9442r151,l461,9413xm461,1701r-151,l310,1164r,-29l310,595r,-29l310,28,310,,279,,10,r,28l279,28r2,l281,566r-2,l10,566r,29l279,595r2,l281,1135r-2,l10,1135r,29l279,1164r2,l281,1701r-2,l10,1701r,29l279,1730r2,l281,2268r-2,l10,2268r,28l279,2296r2,l281,3120r-2,l10,3120r,28l279,3148r2,l281,3686r-2,l10,3686r,29l279,3715r31,l461,3715r,-29l310,3686r,-538l461,3148r,-28l310,3120r,-824l461,2296r,-28l310,2268r,-538l461,1730r,-29xe" fillcolor="black" stroked="f">
                  <v:path arrowok="t" o:connecttype="custom" o:connectlocs="0,22718;10,23302;461,22718;279,22718;10,22747;310,22747;461,22718;310,15006;310,14440;310,13871;310,13305;10,13305;279,13333;281,13871;10,13871;279,13900;281,14440;10,14440;279,14469;281,15006;10,15006;279,15035;281,15573;10,15573;279,15601;281,16425;10,16425;279,16453;281,16991;10,16991;279,17020;461,17020;310,16991;461,16453;310,16425;461,15601;310,15573;461,15035" o:connectangles="0,0,0,0,0,0,0,0,0,0,0,0,0,0,0,0,0,0,0,0,0,0,0,0,0,0,0,0,0,0,0,0,0,0,0,0,0,0"/>
                </v:shape>
                <v:rect id="Rectangle 6" o:spid="_x0000_s1029" style="position:absolute;left:346;top:1474;width:16131;height:2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A2MIA&#10;AADbAAAADwAAAGRycy9kb3ducmV2LnhtbERP32vCMBB+H/g/hBP2MjTdkCLVKCIIgw2G3QR9O5Kz&#10;LTaXmmRa/3sjDPZ2H9/Pmy9724oL+dA4VvA6zkAQa2carhT8fG9GUxAhIhtsHZOCGwVYLgZPcyyM&#10;u/KWLmWsRArhUKCCOsaukDLomiyGseuIE3d03mJM0FfSeLymcNvKtyzLpcWGU0ONHa1r0qfy1yp4&#10;meTW7Pbnmz+UH/vd11SvPoNW6nnYr2YgIvXxX/znfjdpfg6PX9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MDYwgAAANsAAAAPAAAAAAAAAAAAAAAAAJgCAABkcnMvZG93&#10;bnJldi54bWxQSwUGAAAAAAQABAD1AAAAhwMAAAAA&#10;" filled="f" strokeweight="1.5pt"/>
                <v:shape id="AutoShape 7" o:spid="_x0000_s1030" style="position:absolute;left:345;top:794;width:4820;height:680;visibility:visible;mso-wrap-style:square;v-text-anchor:top" coordsize="48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csIA&#10;AADbAAAADwAAAGRycy9kb3ducmV2LnhtbERPTWvCQBC9C/0PywjezCYe2pK6kVrQCi2I0d4n2TEJ&#10;zc6G7BrT/vquUPA2j/c5y9VoWjFQ7xrLCpIoBkFcWt1wpeB03MyfQTiPrLG1TAp+yMEqe5gsMdX2&#10;ygcacl+JEMIuRQW1910qpStrMugi2xEH7mx7gz7AvpK6x2sIN61cxPGjNNhwaKixo7eayu/8YhRs&#10;+fz5XiZJ3mJS/J4+iv36a5BKzabj6wsIT6O/i//dOx3mP8Htl3C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8xywgAAANsAAAAPAAAAAAAAAAAAAAAAAJgCAABkcnMvZG93&#10;bnJldi54bWxQSwUGAAAAAAQABAD1AAAAhwMAAAAA&#10;" path="m1,680l,m,l4820,1m,283r4820,1m1418,r-1,680m3403,r-1,680m4820,r-1,680e" filled="f" strokeweight="1.5pt">
                  <v:path arrowok="t" o:connecttype="custom" o:connectlocs="1,1474;0,794;0,794;4820,795;0,1077;4820,1078;1418,794;1417,1474;3403,794;3402,1474;4820,794;4819,1474"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2140;top:2432;width:13701;height:18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8BSnGAAAA2wAAAA8AAABkcnMvZG93bnJldi54bWxEj09vwjAMxe+T9h0iT9ptpMA0oUJAaAip&#10;hx3GnwPcrMY0hcbpmgDdPv18mLSbrff83s+zRe8bdaMu1oENDAcZKOIy2JorA/vd+mUCKiZki01g&#10;MvBNERbzx4cZ5jbceUO3baqUhHDM0YBLqc21jqUjj3EQWmLRTqHzmGTtKm07vEu4b/Qoy960x5ql&#10;wWFL747Ky/bqDZyPHpu6eP1ZfYwL6w9f/adbbYx5fuqXU1CJ+vRv/rsurOALrPwiA+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wFKcYAAADbAAAADwAAAAAAAAAAAAAA&#10;AACfAgAAZHJzL2Rvd25yZXYueG1sUEsFBgAAAAAEAAQA9wAAAJIDAAAAAA==&#10;">
                  <v:imagedata r:id="rId13" o:title=""/>
                </v:shape>
                <w10:wrap anchorx="page" anchory="page"/>
              </v:group>
            </w:pict>
          </mc:Fallback>
        </mc:AlternateContent>
      </w:r>
    </w:p>
    <w:p w14:paraId="5E2E52CB" w14:textId="77777777" w:rsidR="00A45D73" w:rsidRDefault="00A45D73" w:rsidP="00A45D73">
      <w:pPr>
        <w:pStyle w:val="ConsPlusNormal"/>
        <w:ind w:firstLine="567"/>
        <w:jc w:val="both"/>
      </w:pPr>
    </w:p>
    <w:p w14:paraId="322B223E" w14:textId="7B400F32" w:rsidR="00A45D73" w:rsidRDefault="00A45D73" w:rsidP="00A45D73">
      <w:pPr>
        <w:pStyle w:val="ConsPlusNormal"/>
        <w:ind w:firstLine="567"/>
        <w:jc w:val="both"/>
      </w:pPr>
    </w:p>
    <w:p w14:paraId="3BCD7EF6" w14:textId="77777777" w:rsidR="00A45D73" w:rsidRDefault="00A45D73" w:rsidP="00A45D73">
      <w:pPr>
        <w:pStyle w:val="ConsPlusNormal"/>
        <w:ind w:firstLine="567"/>
        <w:jc w:val="both"/>
      </w:pPr>
    </w:p>
    <w:p w14:paraId="558C866C" w14:textId="77777777" w:rsidR="00A45D73" w:rsidRDefault="00A45D73" w:rsidP="00A45D73">
      <w:pPr>
        <w:pStyle w:val="ConsPlusNormal"/>
        <w:ind w:firstLine="567"/>
        <w:jc w:val="both"/>
      </w:pPr>
    </w:p>
    <w:p w14:paraId="0B0DBC06" w14:textId="6393E42D" w:rsidR="00A45D73" w:rsidRDefault="00AD189C" w:rsidP="00A45D73">
      <w:pPr>
        <w:pStyle w:val="ConsPlusNormal"/>
        <w:ind w:firstLine="567"/>
        <w:jc w:val="both"/>
      </w:pPr>
      <w:r>
        <w:rPr>
          <w:noProof/>
        </w:rPr>
        <mc:AlternateContent>
          <mc:Choice Requires="wpg">
            <w:drawing>
              <wp:anchor distT="0" distB="0" distL="114300" distR="114300" simplePos="0" relativeHeight="251667456" behindDoc="1" locked="0" layoutInCell="1" allowOverlap="1" wp14:anchorId="3850B3F9" wp14:editId="3BA58BA8">
                <wp:simplePos x="0" y="0"/>
                <wp:positionH relativeFrom="page">
                  <wp:posOffset>1059180</wp:posOffset>
                </wp:positionH>
                <wp:positionV relativeFrom="page">
                  <wp:posOffset>1080770</wp:posOffset>
                </wp:positionV>
                <wp:extent cx="5476875" cy="8267700"/>
                <wp:effectExtent l="0" t="0" r="9525" b="1905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8267700"/>
                          <a:chOff x="331" y="779"/>
                          <a:chExt cx="16162" cy="22537"/>
                        </a:xfrm>
                      </wpg:grpSpPr>
                      <wps:wsp>
                        <wps:cNvPr id="7" name="AutoShape 4"/>
                        <wps:cNvSpPr>
                          <a:spLocks/>
                        </wps:cNvSpPr>
                        <wps:spPr bwMode="auto">
                          <a:xfrm>
                            <a:off x="640" y="13304"/>
                            <a:ext cx="15804" cy="9997"/>
                          </a:xfrm>
                          <a:custGeom>
                            <a:avLst/>
                            <a:gdLst>
                              <a:gd name="T0" fmla="+- 0 792 641"/>
                              <a:gd name="T1" fmla="*/ T0 w 15804"/>
                              <a:gd name="T2" fmla="+- 0 22747 13305"/>
                              <a:gd name="T3" fmla="*/ 22747 h 9997"/>
                              <a:gd name="T4" fmla="+- 0 806 641"/>
                              <a:gd name="T5" fmla="*/ T4 w 15804"/>
                              <a:gd name="T6" fmla="+- 0 23302 13305"/>
                              <a:gd name="T7" fmla="*/ 23302 h 9997"/>
                              <a:gd name="T8" fmla="+- 0 806 641"/>
                              <a:gd name="T9" fmla="*/ T8 w 15804"/>
                              <a:gd name="T10" fmla="+- 0 16991 13305"/>
                              <a:gd name="T11" fmla="*/ 16991 h 9997"/>
                              <a:gd name="T12" fmla="+- 0 806 641"/>
                              <a:gd name="T13" fmla="*/ T12 w 15804"/>
                              <a:gd name="T14" fmla="+- 0 17020 13305"/>
                              <a:gd name="T15" fmla="*/ 17020 h 9997"/>
                              <a:gd name="T16" fmla="+- 0 792 641"/>
                              <a:gd name="T17" fmla="*/ T16 w 15804"/>
                              <a:gd name="T18" fmla="+- 0 16425 13305"/>
                              <a:gd name="T19" fmla="*/ 16425 h 9997"/>
                              <a:gd name="T20" fmla="+- 0 806 641"/>
                              <a:gd name="T21" fmla="*/ T20 w 15804"/>
                              <a:gd name="T22" fmla="+- 0 16425 13305"/>
                              <a:gd name="T23" fmla="*/ 16425 h 9997"/>
                              <a:gd name="T24" fmla="+- 0 792 641"/>
                              <a:gd name="T25" fmla="*/ T24 w 15804"/>
                              <a:gd name="T26" fmla="+- 0 15601 13305"/>
                              <a:gd name="T27" fmla="*/ 15601 h 9997"/>
                              <a:gd name="T28" fmla="+- 0 806 641"/>
                              <a:gd name="T29" fmla="*/ T28 w 15804"/>
                              <a:gd name="T30" fmla="+- 0 15006 13305"/>
                              <a:gd name="T31" fmla="*/ 15006 h 9997"/>
                              <a:gd name="T32" fmla="+- 0 641 641"/>
                              <a:gd name="T33" fmla="*/ T32 w 15804"/>
                              <a:gd name="T34" fmla="+- 0 15035 13305"/>
                              <a:gd name="T35" fmla="*/ 15035 h 9997"/>
                              <a:gd name="T36" fmla="+- 0 806 641"/>
                              <a:gd name="T37" fmla="*/ T36 w 15804"/>
                              <a:gd name="T38" fmla="+- 0 15006 13305"/>
                              <a:gd name="T39" fmla="*/ 15006 h 9997"/>
                              <a:gd name="T40" fmla="+- 0 641 641"/>
                              <a:gd name="T41" fmla="*/ T40 w 15804"/>
                              <a:gd name="T42" fmla="+- 0 14440 13305"/>
                              <a:gd name="T43" fmla="*/ 14440 h 9997"/>
                              <a:gd name="T44" fmla="+- 0 806 641"/>
                              <a:gd name="T45" fmla="*/ T44 w 15804"/>
                              <a:gd name="T46" fmla="+- 0 14469 13305"/>
                              <a:gd name="T47" fmla="*/ 14469 h 9997"/>
                              <a:gd name="T48" fmla="+- 0 792 641"/>
                              <a:gd name="T49" fmla="*/ T48 w 15804"/>
                              <a:gd name="T50" fmla="+- 0 13871 13305"/>
                              <a:gd name="T51" fmla="*/ 13871 h 9997"/>
                              <a:gd name="T52" fmla="+- 0 792 641"/>
                              <a:gd name="T53" fmla="*/ T52 w 15804"/>
                              <a:gd name="T54" fmla="+- 0 13900 13305"/>
                              <a:gd name="T55" fmla="*/ 13900 h 9997"/>
                              <a:gd name="T56" fmla="+- 0 806 641"/>
                              <a:gd name="T57" fmla="*/ T56 w 15804"/>
                              <a:gd name="T58" fmla="+- 0 13305 13305"/>
                              <a:gd name="T59" fmla="*/ 13305 h 9997"/>
                              <a:gd name="T60" fmla="+- 0 641 641"/>
                              <a:gd name="T61" fmla="*/ T60 w 15804"/>
                              <a:gd name="T62" fmla="+- 0 13333 13305"/>
                              <a:gd name="T63" fmla="*/ 13333 h 9997"/>
                              <a:gd name="T64" fmla="+- 0 806 641"/>
                              <a:gd name="T65" fmla="*/ T64 w 15804"/>
                              <a:gd name="T66" fmla="+- 0 13305 13305"/>
                              <a:gd name="T67" fmla="*/ 13305 h 9997"/>
                              <a:gd name="T68" fmla="+- 0 1212 641"/>
                              <a:gd name="T69" fmla="*/ T68 w 15804"/>
                              <a:gd name="T70" fmla="+- 0 13333 13305"/>
                              <a:gd name="T71" fmla="*/ 13333 h 9997"/>
                              <a:gd name="T72" fmla="+- 0 1212 641"/>
                              <a:gd name="T73" fmla="*/ T72 w 15804"/>
                              <a:gd name="T74" fmla="+- 0 14440 13305"/>
                              <a:gd name="T75" fmla="*/ 14440 h 9997"/>
                              <a:gd name="T76" fmla="+- 0 1212 641"/>
                              <a:gd name="T77" fmla="*/ T76 w 15804"/>
                              <a:gd name="T78" fmla="+- 0 15035 13305"/>
                              <a:gd name="T79" fmla="*/ 15035 h 9997"/>
                              <a:gd name="T80" fmla="+- 0 1212 641"/>
                              <a:gd name="T81" fmla="*/ T80 w 15804"/>
                              <a:gd name="T82" fmla="+- 0 16425 13305"/>
                              <a:gd name="T83" fmla="*/ 16425 h 9997"/>
                              <a:gd name="T84" fmla="+- 0 1210 641"/>
                              <a:gd name="T85" fmla="*/ T84 w 15804"/>
                              <a:gd name="T86" fmla="+- 0 16991 13305"/>
                              <a:gd name="T87" fmla="*/ 16991 h 9997"/>
                              <a:gd name="T88" fmla="+- 0 1210 641"/>
                              <a:gd name="T89" fmla="*/ T88 w 15804"/>
                              <a:gd name="T90" fmla="+- 0 16453 13305"/>
                              <a:gd name="T91" fmla="*/ 16453 h 9997"/>
                              <a:gd name="T92" fmla="+- 0 1210 641"/>
                              <a:gd name="T93" fmla="*/ T92 w 15804"/>
                              <a:gd name="T94" fmla="+- 0 16425 13305"/>
                              <a:gd name="T95" fmla="*/ 16425 h 9997"/>
                              <a:gd name="T96" fmla="+- 0 1210 641"/>
                              <a:gd name="T97" fmla="*/ T96 w 15804"/>
                              <a:gd name="T98" fmla="+- 0 15601 13305"/>
                              <a:gd name="T99" fmla="*/ 15601 h 9997"/>
                              <a:gd name="T100" fmla="+- 0 1210 641"/>
                              <a:gd name="T101" fmla="*/ T100 w 15804"/>
                              <a:gd name="T102" fmla="+- 0 15573 13305"/>
                              <a:gd name="T103" fmla="*/ 15573 h 9997"/>
                              <a:gd name="T104" fmla="+- 0 1210 641"/>
                              <a:gd name="T105" fmla="*/ T104 w 15804"/>
                              <a:gd name="T106" fmla="+- 0 15035 13305"/>
                              <a:gd name="T107" fmla="*/ 15035 h 9997"/>
                              <a:gd name="T108" fmla="+- 0 1210 641"/>
                              <a:gd name="T109" fmla="*/ T108 w 15804"/>
                              <a:gd name="T110" fmla="+- 0 15006 13305"/>
                              <a:gd name="T111" fmla="*/ 15006 h 9997"/>
                              <a:gd name="T112" fmla="+- 0 1210 641"/>
                              <a:gd name="T113" fmla="*/ T112 w 15804"/>
                              <a:gd name="T114" fmla="+- 0 14469 13305"/>
                              <a:gd name="T115" fmla="*/ 14469 h 9997"/>
                              <a:gd name="T116" fmla="+- 0 1210 641"/>
                              <a:gd name="T117" fmla="*/ T116 w 15804"/>
                              <a:gd name="T118" fmla="+- 0 14440 13305"/>
                              <a:gd name="T119" fmla="*/ 14440 h 9997"/>
                              <a:gd name="T120" fmla="+- 0 1210 641"/>
                              <a:gd name="T121" fmla="*/ T120 w 15804"/>
                              <a:gd name="T122" fmla="+- 0 13900 13305"/>
                              <a:gd name="T123" fmla="*/ 13900 h 9997"/>
                              <a:gd name="T124" fmla="+- 0 1210 641"/>
                              <a:gd name="T125" fmla="*/ T124 w 15804"/>
                              <a:gd name="T126" fmla="+- 0 13871 13305"/>
                              <a:gd name="T127" fmla="*/ 13871 h 9997"/>
                              <a:gd name="T128" fmla="+- 0 1210 641"/>
                              <a:gd name="T129" fmla="*/ T128 w 15804"/>
                              <a:gd name="T130" fmla="+- 0 13333 13305"/>
                              <a:gd name="T131" fmla="*/ 13333 h 9997"/>
                              <a:gd name="T132" fmla="+- 0 1210 641"/>
                              <a:gd name="T133" fmla="*/ T132 w 15804"/>
                              <a:gd name="T134" fmla="+- 0 13305 13305"/>
                              <a:gd name="T135" fmla="*/ 13305 h 9997"/>
                              <a:gd name="T136" fmla="+- 0 806 641"/>
                              <a:gd name="T137" fmla="*/ T136 w 15804"/>
                              <a:gd name="T138" fmla="+- 0 13305 13305"/>
                              <a:gd name="T139" fmla="*/ 13305 h 9997"/>
                              <a:gd name="T140" fmla="+- 0 912 641"/>
                              <a:gd name="T141" fmla="*/ T140 w 15804"/>
                              <a:gd name="T142" fmla="+- 0 13333 13305"/>
                              <a:gd name="T143" fmla="*/ 13333 h 9997"/>
                              <a:gd name="T144" fmla="+- 0 806 641"/>
                              <a:gd name="T145" fmla="*/ T144 w 15804"/>
                              <a:gd name="T146" fmla="+- 0 13871 13305"/>
                              <a:gd name="T147" fmla="*/ 13871 h 9997"/>
                              <a:gd name="T148" fmla="+- 0 912 641"/>
                              <a:gd name="T149" fmla="*/ T148 w 15804"/>
                              <a:gd name="T150" fmla="+- 0 13900 13305"/>
                              <a:gd name="T151" fmla="*/ 13900 h 9997"/>
                              <a:gd name="T152" fmla="+- 0 806 641"/>
                              <a:gd name="T153" fmla="*/ T152 w 15804"/>
                              <a:gd name="T154" fmla="+- 0 14440 13305"/>
                              <a:gd name="T155" fmla="*/ 14440 h 9997"/>
                              <a:gd name="T156" fmla="+- 0 912 641"/>
                              <a:gd name="T157" fmla="*/ T156 w 15804"/>
                              <a:gd name="T158" fmla="+- 0 14469 13305"/>
                              <a:gd name="T159" fmla="*/ 14469 h 9997"/>
                              <a:gd name="T160" fmla="+- 0 806 641"/>
                              <a:gd name="T161" fmla="*/ T160 w 15804"/>
                              <a:gd name="T162" fmla="+- 0 15006 13305"/>
                              <a:gd name="T163" fmla="*/ 15006 h 9997"/>
                              <a:gd name="T164" fmla="+- 0 912 641"/>
                              <a:gd name="T165" fmla="*/ T164 w 15804"/>
                              <a:gd name="T166" fmla="+- 0 15035 13305"/>
                              <a:gd name="T167" fmla="*/ 15035 h 9997"/>
                              <a:gd name="T168" fmla="+- 0 806 641"/>
                              <a:gd name="T169" fmla="*/ T168 w 15804"/>
                              <a:gd name="T170" fmla="+- 0 15573 13305"/>
                              <a:gd name="T171" fmla="*/ 15573 h 9997"/>
                              <a:gd name="T172" fmla="+- 0 912 641"/>
                              <a:gd name="T173" fmla="*/ T172 w 15804"/>
                              <a:gd name="T174" fmla="+- 0 15601 13305"/>
                              <a:gd name="T175" fmla="*/ 15601 h 9997"/>
                              <a:gd name="T176" fmla="+- 0 806 641"/>
                              <a:gd name="T177" fmla="*/ T176 w 15804"/>
                              <a:gd name="T178" fmla="+- 0 16425 13305"/>
                              <a:gd name="T179" fmla="*/ 16425 h 9997"/>
                              <a:gd name="T180" fmla="+- 0 912 641"/>
                              <a:gd name="T181" fmla="*/ T180 w 15804"/>
                              <a:gd name="T182" fmla="+- 0 16453 13305"/>
                              <a:gd name="T183" fmla="*/ 16453 h 9997"/>
                              <a:gd name="T184" fmla="+- 0 806 641"/>
                              <a:gd name="T185" fmla="*/ T184 w 15804"/>
                              <a:gd name="T186" fmla="+- 0 16991 13305"/>
                              <a:gd name="T187" fmla="*/ 16991 h 9997"/>
                              <a:gd name="T188" fmla="+- 0 941 641"/>
                              <a:gd name="T189" fmla="*/ T188 w 15804"/>
                              <a:gd name="T190" fmla="+- 0 17020 13305"/>
                              <a:gd name="T191" fmla="*/ 17020 h 9997"/>
                              <a:gd name="T192" fmla="+- 0 1212 641"/>
                              <a:gd name="T193" fmla="*/ T192 w 15804"/>
                              <a:gd name="T194" fmla="+- 0 22718 13305"/>
                              <a:gd name="T195" fmla="*/ 22718 h 9997"/>
                              <a:gd name="T196" fmla="+- 0 910 641"/>
                              <a:gd name="T197" fmla="*/ T196 w 15804"/>
                              <a:gd name="T198" fmla="+- 0 22718 13305"/>
                              <a:gd name="T199" fmla="*/ 22718 h 9997"/>
                              <a:gd name="T200" fmla="+- 0 910 641"/>
                              <a:gd name="T201" fmla="*/ T200 w 15804"/>
                              <a:gd name="T202" fmla="+- 0 22747 13305"/>
                              <a:gd name="T203" fmla="*/ 22747 h 9997"/>
                              <a:gd name="T204" fmla="+- 0 1212 641"/>
                              <a:gd name="T205" fmla="*/ T204 w 15804"/>
                              <a:gd name="T206" fmla="+- 0 22747 13305"/>
                              <a:gd name="T207" fmla="*/ 22747 h 9997"/>
                              <a:gd name="T208" fmla="+- 0 1241 641"/>
                              <a:gd name="T209" fmla="*/ T208 w 15804"/>
                              <a:gd name="T210" fmla="+- 0 22747 13305"/>
                              <a:gd name="T211" fmla="*/ 22747 h 9997"/>
                              <a:gd name="T212" fmla="+- 0 1241 641"/>
                              <a:gd name="T213" fmla="*/ T212 w 15804"/>
                              <a:gd name="T214" fmla="+- 0 16991 13305"/>
                              <a:gd name="T215" fmla="*/ 16991 h 9997"/>
                              <a:gd name="T216" fmla="+- 0 1241 641"/>
                              <a:gd name="T217" fmla="*/ T216 w 15804"/>
                              <a:gd name="T218" fmla="+- 0 15601 13305"/>
                              <a:gd name="T219" fmla="*/ 15601 h 9997"/>
                              <a:gd name="T220" fmla="+- 0 1241 641"/>
                              <a:gd name="T221" fmla="*/ T220 w 15804"/>
                              <a:gd name="T222" fmla="+- 0 15006 13305"/>
                              <a:gd name="T223" fmla="*/ 15006 h 9997"/>
                              <a:gd name="T224" fmla="+- 0 1241 641"/>
                              <a:gd name="T225" fmla="*/ T224 w 15804"/>
                              <a:gd name="T226" fmla="+- 0 13900 13305"/>
                              <a:gd name="T227" fmla="*/ 13900 h 9997"/>
                              <a:gd name="T228" fmla="+- 0 1241 641"/>
                              <a:gd name="T229" fmla="*/ T228 w 15804"/>
                              <a:gd name="T230" fmla="+- 0 13305 13305"/>
                              <a:gd name="T231" fmla="*/ 13305 h 9997"/>
                              <a:gd name="T232" fmla="+- 0 16138 641"/>
                              <a:gd name="T233" fmla="*/ T232 w 15804"/>
                              <a:gd name="T234" fmla="+- 0 22490 13305"/>
                              <a:gd name="T235" fmla="*/ 22490 h 9997"/>
                              <a:gd name="T236" fmla="+- 0 16138 641"/>
                              <a:gd name="T237" fmla="*/ T236 w 15804"/>
                              <a:gd name="T238" fmla="+- 0 23299 13305"/>
                              <a:gd name="T239" fmla="*/ 23299 h 9997"/>
                              <a:gd name="T240" fmla="+- 0 16445 641"/>
                              <a:gd name="T241" fmla="*/ T240 w 15804"/>
                              <a:gd name="T242" fmla="+- 0 22519 13305"/>
                              <a:gd name="T243" fmla="*/ 22519 h 9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04" h="9997">
                                <a:moveTo>
                                  <a:pt x="165" y="9413"/>
                                </a:moveTo>
                                <a:lnTo>
                                  <a:pt x="151" y="9413"/>
                                </a:lnTo>
                                <a:lnTo>
                                  <a:pt x="151" y="9442"/>
                                </a:lnTo>
                                <a:lnTo>
                                  <a:pt x="156" y="9442"/>
                                </a:lnTo>
                                <a:lnTo>
                                  <a:pt x="156" y="9997"/>
                                </a:lnTo>
                                <a:lnTo>
                                  <a:pt x="165" y="9997"/>
                                </a:lnTo>
                                <a:lnTo>
                                  <a:pt x="165" y="9442"/>
                                </a:lnTo>
                                <a:lnTo>
                                  <a:pt x="165" y="9413"/>
                                </a:lnTo>
                                <a:close/>
                                <a:moveTo>
                                  <a:pt x="165" y="3686"/>
                                </a:moveTo>
                                <a:lnTo>
                                  <a:pt x="151" y="3686"/>
                                </a:lnTo>
                                <a:lnTo>
                                  <a:pt x="151" y="3715"/>
                                </a:lnTo>
                                <a:lnTo>
                                  <a:pt x="165" y="3715"/>
                                </a:lnTo>
                                <a:lnTo>
                                  <a:pt x="165" y="3686"/>
                                </a:lnTo>
                                <a:close/>
                                <a:moveTo>
                                  <a:pt x="165" y="3120"/>
                                </a:moveTo>
                                <a:lnTo>
                                  <a:pt x="151" y="3120"/>
                                </a:lnTo>
                                <a:lnTo>
                                  <a:pt x="151" y="3148"/>
                                </a:lnTo>
                                <a:lnTo>
                                  <a:pt x="165" y="3148"/>
                                </a:lnTo>
                                <a:lnTo>
                                  <a:pt x="165" y="3120"/>
                                </a:lnTo>
                                <a:close/>
                                <a:moveTo>
                                  <a:pt x="165" y="2268"/>
                                </a:moveTo>
                                <a:lnTo>
                                  <a:pt x="151" y="2268"/>
                                </a:lnTo>
                                <a:lnTo>
                                  <a:pt x="151" y="2296"/>
                                </a:lnTo>
                                <a:lnTo>
                                  <a:pt x="165" y="2296"/>
                                </a:lnTo>
                                <a:lnTo>
                                  <a:pt x="165" y="2268"/>
                                </a:lnTo>
                                <a:close/>
                                <a:moveTo>
                                  <a:pt x="165" y="1701"/>
                                </a:moveTo>
                                <a:lnTo>
                                  <a:pt x="151" y="1701"/>
                                </a:lnTo>
                                <a:lnTo>
                                  <a:pt x="0" y="1701"/>
                                </a:lnTo>
                                <a:lnTo>
                                  <a:pt x="0" y="1730"/>
                                </a:lnTo>
                                <a:lnTo>
                                  <a:pt x="151" y="1730"/>
                                </a:lnTo>
                                <a:lnTo>
                                  <a:pt x="165" y="1730"/>
                                </a:lnTo>
                                <a:lnTo>
                                  <a:pt x="165" y="1701"/>
                                </a:lnTo>
                                <a:close/>
                                <a:moveTo>
                                  <a:pt x="165" y="1135"/>
                                </a:moveTo>
                                <a:lnTo>
                                  <a:pt x="151" y="1135"/>
                                </a:lnTo>
                                <a:lnTo>
                                  <a:pt x="0" y="1135"/>
                                </a:lnTo>
                                <a:lnTo>
                                  <a:pt x="0" y="1164"/>
                                </a:lnTo>
                                <a:lnTo>
                                  <a:pt x="151" y="1164"/>
                                </a:lnTo>
                                <a:lnTo>
                                  <a:pt x="165" y="1164"/>
                                </a:lnTo>
                                <a:lnTo>
                                  <a:pt x="165" y="1135"/>
                                </a:lnTo>
                                <a:close/>
                                <a:moveTo>
                                  <a:pt x="165" y="566"/>
                                </a:moveTo>
                                <a:lnTo>
                                  <a:pt x="151" y="566"/>
                                </a:lnTo>
                                <a:lnTo>
                                  <a:pt x="0" y="566"/>
                                </a:lnTo>
                                <a:lnTo>
                                  <a:pt x="0" y="595"/>
                                </a:lnTo>
                                <a:lnTo>
                                  <a:pt x="151" y="595"/>
                                </a:lnTo>
                                <a:lnTo>
                                  <a:pt x="165" y="595"/>
                                </a:lnTo>
                                <a:lnTo>
                                  <a:pt x="165" y="566"/>
                                </a:lnTo>
                                <a:close/>
                                <a:moveTo>
                                  <a:pt x="165" y="0"/>
                                </a:moveTo>
                                <a:lnTo>
                                  <a:pt x="151" y="0"/>
                                </a:lnTo>
                                <a:lnTo>
                                  <a:pt x="0" y="0"/>
                                </a:lnTo>
                                <a:lnTo>
                                  <a:pt x="0" y="28"/>
                                </a:lnTo>
                                <a:lnTo>
                                  <a:pt x="151" y="28"/>
                                </a:lnTo>
                                <a:lnTo>
                                  <a:pt x="165" y="28"/>
                                </a:lnTo>
                                <a:lnTo>
                                  <a:pt x="165" y="0"/>
                                </a:lnTo>
                                <a:close/>
                                <a:moveTo>
                                  <a:pt x="600" y="0"/>
                                </a:moveTo>
                                <a:lnTo>
                                  <a:pt x="571" y="0"/>
                                </a:lnTo>
                                <a:lnTo>
                                  <a:pt x="571" y="28"/>
                                </a:lnTo>
                                <a:lnTo>
                                  <a:pt x="571" y="566"/>
                                </a:lnTo>
                                <a:lnTo>
                                  <a:pt x="571" y="595"/>
                                </a:lnTo>
                                <a:lnTo>
                                  <a:pt x="571" y="1135"/>
                                </a:lnTo>
                                <a:lnTo>
                                  <a:pt x="571" y="1164"/>
                                </a:lnTo>
                                <a:lnTo>
                                  <a:pt x="571" y="1701"/>
                                </a:lnTo>
                                <a:lnTo>
                                  <a:pt x="571" y="1730"/>
                                </a:lnTo>
                                <a:lnTo>
                                  <a:pt x="571" y="2268"/>
                                </a:lnTo>
                                <a:lnTo>
                                  <a:pt x="571" y="2296"/>
                                </a:lnTo>
                                <a:lnTo>
                                  <a:pt x="571" y="3120"/>
                                </a:lnTo>
                                <a:lnTo>
                                  <a:pt x="571" y="3148"/>
                                </a:lnTo>
                                <a:lnTo>
                                  <a:pt x="571" y="3686"/>
                                </a:lnTo>
                                <a:lnTo>
                                  <a:pt x="569" y="3686"/>
                                </a:lnTo>
                                <a:lnTo>
                                  <a:pt x="300" y="3686"/>
                                </a:lnTo>
                                <a:lnTo>
                                  <a:pt x="300" y="3148"/>
                                </a:lnTo>
                                <a:lnTo>
                                  <a:pt x="569" y="3148"/>
                                </a:lnTo>
                                <a:lnTo>
                                  <a:pt x="571" y="3148"/>
                                </a:lnTo>
                                <a:lnTo>
                                  <a:pt x="571" y="3120"/>
                                </a:lnTo>
                                <a:lnTo>
                                  <a:pt x="569" y="3120"/>
                                </a:lnTo>
                                <a:lnTo>
                                  <a:pt x="300" y="3120"/>
                                </a:lnTo>
                                <a:lnTo>
                                  <a:pt x="300" y="2296"/>
                                </a:lnTo>
                                <a:lnTo>
                                  <a:pt x="569" y="2296"/>
                                </a:lnTo>
                                <a:lnTo>
                                  <a:pt x="571" y="2296"/>
                                </a:lnTo>
                                <a:lnTo>
                                  <a:pt x="571" y="2268"/>
                                </a:lnTo>
                                <a:lnTo>
                                  <a:pt x="569" y="2268"/>
                                </a:lnTo>
                                <a:lnTo>
                                  <a:pt x="300" y="2268"/>
                                </a:lnTo>
                                <a:lnTo>
                                  <a:pt x="300" y="1730"/>
                                </a:lnTo>
                                <a:lnTo>
                                  <a:pt x="569" y="1730"/>
                                </a:lnTo>
                                <a:lnTo>
                                  <a:pt x="571" y="1730"/>
                                </a:lnTo>
                                <a:lnTo>
                                  <a:pt x="571" y="1701"/>
                                </a:lnTo>
                                <a:lnTo>
                                  <a:pt x="569" y="1701"/>
                                </a:lnTo>
                                <a:lnTo>
                                  <a:pt x="300" y="1701"/>
                                </a:lnTo>
                                <a:lnTo>
                                  <a:pt x="300" y="1164"/>
                                </a:lnTo>
                                <a:lnTo>
                                  <a:pt x="569" y="1164"/>
                                </a:lnTo>
                                <a:lnTo>
                                  <a:pt x="571" y="1164"/>
                                </a:lnTo>
                                <a:lnTo>
                                  <a:pt x="571" y="1135"/>
                                </a:lnTo>
                                <a:lnTo>
                                  <a:pt x="569" y="1135"/>
                                </a:lnTo>
                                <a:lnTo>
                                  <a:pt x="300" y="1135"/>
                                </a:lnTo>
                                <a:lnTo>
                                  <a:pt x="300" y="595"/>
                                </a:lnTo>
                                <a:lnTo>
                                  <a:pt x="569" y="595"/>
                                </a:lnTo>
                                <a:lnTo>
                                  <a:pt x="571" y="595"/>
                                </a:lnTo>
                                <a:lnTo>
                                  <a:pt x="571" y="566"/>
                                </a:lnTo>
                                <a:lnTo>
                                  <a:pt x="569" y="566"/>
                                </a:lnTo>
                                <a:lnTo>
                                  <a:pt x="300" y="566"/>
                                </a:lnTo>
                                <a:lnTo>
                                  <a:pt x="300" y="28"/>
                                </a:lnTo>
                                <a:lnTo>
                                  <a:pt x="569" y="28"/>
                                </a:lnTo>
                                <a:lnTo>
                                  <a:pt x="571" y="28"/>
                                </a:lnTo>
                                <a:lnTo>
                                  <a:pt x="571" y="0"/>
                                </a:lnTo>
                                <a:lnTo>
                                  <a:pt x="569" y="0"/>
                                </a:lnTo>
                                <a:lnTo>
                                  <a:pt x="300" y="0"/>
                                </a:lnTo>
                                <a:lnTo>
                                  <a:pt x="269" y="0"/>
                                </a:lnTo>
                                <a:lnTo>
                                  <a:pt x="165" y="0"/>
                                </a:lnTo>
                                <a:lnTo>
                                  <a:pt x="165" y="28"/>
                                </a:lnTo>
                                <a:lnTo>
                                  <a:pt x="269" y="28"/>
                                </a:lnTo>
                                <a:lnTo>
                                  <a:pt x="271" y="28"/>
                                </a:lnTo>
                                <a:lnTo>
                                  <a:pt x="271" y="566"/>
                                </a:lnTo>
                                <a:lnTo>
                                  <a:pt x="269" y="566"/>
                                </a:lnTo>
                                <a:lnTo>
                                  <a:pt x="165" y="566"/>
                                </a:lnTo>
                                <a:lnTo>
                                  <a:pt x="165" y="595"/>
                                </a:lnTo>
                                <a:lnTo>
                                  <a:pt x="269" y="595"/>
                                </a:lnTo>
                                <a:lnTo>
                                  <a:pt x="271" y="595"/>
                                </a:lnTo>
                                <a:lnTo>
                                  <a:pt x="271" y="1135"/>
                                </a:lnTo>
                                <a:lnTo>
                                  <a:pt x="269" y="1135"/>
                                </a:lnTo>
                                <a:lnTo>
                                  <a:pt x="165" y="1135"/>
                                </a:lnTo>
                                <a:lnTo>
                                  <a:pt x="165" y="1164"/>
                                </a:lnTo>
                                <a:lnTo>
                                  <a:pt x="269" y="1164"/>
                                </a:lnTo>
                                <a:lnTo>
                                  <a:pt x="271" y="1164"/>
                                </a:lnTo>
                                <a:lnTo>
                                  <a:pt x="271" y="1701"/>
                                </a:lnTo>
                                <a:lnTo>
                                  <a:pt x="269" y="1701"/>
                                </a:lnTo>
                                <a:lnTo>
                                  <a:pt x="165" y="1701"/>
                                </a:lnTo>
                                <a:lnTo>
                                  <a:pt x="165" y="1730"/>
                                </a:lnTo>
                                <a:lnTo>
                                  <a:pt x="269" y="1730"/>
                                </a:lnTo>
                                <a:lnTo>
                                  <a:pt x="271" y="1730"/>
                                </a:lnTo>
                                <a:lnTo>
                                  <a:pt x="271" y="2268"/>
                                </a:lnTo>
                                <a:lnTo>
                                  <a:pt x="269" y="2268"/>
                                </a:lnTo>
                                <a:lnTo>
                                  <a:pt x="165" y="2268"/>
                                </a:lnTo>
                                <a:lnTo>
                                  <a:pt x="165" y="2296"/>
                                </a:lnTo>
                                <a:lnTo>
                                  <a:pt x="269" y="2296"/>
                                </a:lnTo>
                                <a:lnTo>
                                  <a:pt x="271" y="2296"/>
                                </a:lnTo>
                                <a:lnTo>
                                  <a:pt x="271" y="3120"/>
                                </a:lnTo>
                                <a:lnTo>
                                  <a:pt x="269" y="3120"/>
                                </a:lnTo>
                                <a:lnTo>
                                  <a:pt x="165" y="3120"/>
                                </a:lnTo>
                                <a:lnTo>
                                  <a:pt x="165" y="3148"/>
                                </a:lnTo>
                                <a:lnTo>
                                  <a:pt x="269" y="3148"/>
                                </a:lnTo>
                                <a:lnTo>
                                  <a:pt x="271" y="3148"/>
                                </a:lnTo>
                                <a:lnTo>
                                  <a:pt x="271" y="3686"/>
                                </a:lnTo>
                                <a:lnTo>
                                  <a:pt x="269" y="3686"/>
                                </a:lnTo>
                                <a:lnTo>
                                  <a:pt x="165" y="3686"/>
                                </a:lnTo>
                                <a:lnTo>
                                  <a:pt x="165" y="3715"/>
                                </a:lnTo>
                                <a:lnTo>
                                  <a:pt x="269" y="3715"/>
                                </a:lnTo>
                                <a:lnTo>
                                  <a:pt x="300" y="3715"/>
                                </a:lnTo>
                                <a:lnTo>
                                  <a:pt x="569" y="3715"/>
                                </a:lnTo>
                                <a:lnTo>
                                  <a:pt x="571" y="3715"/>
                                </a:lnTo>
                                <a:lnTo>
                                  <a:pt x="571" y="9413"/>
                                </a:lnTo>
                                <a:lnTo>
                                  <a:pt x="569" y="9413"/>
                                </a:lnTo>
                                <a:lnTo>
                                  <a:pt x="300" y="9413"/>
                                </a:lnTo>
                                <a:lnTo>
                                  <a:pt x="269" y="9413"/>
                                </a:lnTo>
                                <a:lnTo>
                                  <a:pt x="165" y="9413"/>
                                </a:lnTo>
                                <a:lnTo>
                                  <a:pt x="165" y="9442"/>
                                </a:lnTo>
                                <a:lnTo>
                                  <a:pt x="269" y="9442"/>
                                </a:lnTo>
                                <a:lnTo>
                                  <a:pt x="300" y="9442"/>
                                </a:lnTo>
                                <a:lnTo>
                                  <a:pt x="569" y="9442"/>
                                </a:lnTo>
                                <a:lnTo>
                                  <a:pt x="571" y="9442"/>
                                </a:lnTo>
                                <a:lnTo>
                                  <a:pt x="571" y="9997"/>
                                </a:lnTo>
                                <a:lnTo>
                                  <a:pt x="600" y="9997"/>
                                </a:lnTo>
                                <a:lnTo>
                                  <a:pt x="600" y="9442"/>
                                </a:lnTo>
                                <a:lnTo>
                                  <a:pt x="600" y="9413"/>
                                </a:lnTo>
                                <a:lnTo>
                                  <a:pt x="600" y="3715"/>
                                </a:lnTo>
                                <a:lnTo>
                                  <a:pt x="600" y="3686"/>
                                </a:lnTo>
                                <a:lnTo>
                                  <a:pt x="600" y="3148"/>
                                </a:lnTo>
                                <a:lnTo>
                                  <a:pt x="600" y="3120"/>
                                </a:lnTo>
                                <a:lnTo>
                                  <a:pt x="600" y="2296"/>
                                </a:lnTo>
                                <a:lnTo>
                                  <a:pt x="600" y="2268"/>
                                </a:lnTo>
                                <a:lnTo>
                                  <a:pt x="600" y="1730"/>
                                </a:lnTo>
                                <a:lnTo>
                                  <a:pt x="600" y="1701"/>
                                </a:lnTo>
                                <a:lnTo>
                                  <a:pt x="600" y="1164"/>
                                </a:lnTo>
                                <a:lnTo>
                                  <a:pt x="600" y="1135"/>
                                </a:lnTo>
                                <a:lnTo>
                                  <a:pt x="600" y="595"/>
                                </a:lnTo>
                                <a:lnTo>
                                  <a:pt x="600" y="566"/>
                                </a:lnTo>
                                <a:lnTo>
                                  <a:pt x="600" y="28"/>
                                </a:lnTo>
                                <a:lnTo>
                                  <a:pt x="600" y="0"/>
                                </a:lnTo>
                                <a:close/>
                                <a:moveTo>
                                  <a:pt x="15804" y="9185"/>
                                </a:moveTo>
                                <a:lnTo>
                                  <a:pt x="15525" y="9185"/>
                                </a:lnTo>
                                <a:lnTo>
                                  <a:pt x="15497" y="9185"/>
                                </a:lnTo>
                                <a:lnTo>
                                  <a:pt x="15497" y="9214"/>
                                </a:lnTo>
                                <a:lnTo>
                                  <a:pt x="15497" y="9994"/>
                                </a:lnTo>
                                <a:lnTo>
                                  <a:pt x="15525" y="9994"/>
                                </a:lnTo>
                                <a:lnTo>
                                  <a:pt x="15525" y="9214"/>
                                </a:lnTo>
                                <a:lnTo>
                                  <a:pt x="15804" y="9214"/>
                                </a:lnTo>
                                <a:lnTo>
                                  <a:pt x="15804" y="9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331" y="13304"/>
                            <a:ext cx="461" cy="9997"/>
                          </a:xfrm>
                          <a:custGeom>
                            <a:avLst/>
                            <a:gdLst>
                              <a:gd name="T0" fmla="+- 0 331 331"/>
                              <a:gd name="T1" fmla="*/ T0 w 461"/>
                              <a:gd name="T2" fmla="+- 0 22718 13305"/>
                              <a:gd name="T3" fmla="*/ 22718 h 9997"/>
                              <a:gd name="T4" fmla="+- 0 341 331"/>
                              <a:gd name="T5" fmla="*/ T4 w 461"/>
                              <a:gd name="T6" fmla="+- 0 23302 13305"/>
                              <a:gd name="T7" fmla="*/ 23302 h 9997"/>
                              <a:gd name="T8" fmla="+- 0 792 331"/>
                              <a:gd name="T9" fmla="*/ T8 w 461"/>
                              <a:gd name="T10" fmla="+- 0 22718 13305"/>
                              <a:gd name="T11" fmla="*/ 22718 h 9997"/>
                              <a:gd name="T12" fmla="+- 0 610 331"/>
                              <a:gd name="T13" fmla="*/ T12 w 461"/>
                              <a:gd name="T14" fmla="+- 0 22718 13305"/>
                              <a:gd name="T15" fmla="*/ 22718 h 9997"/>
                              <a:gd name="T16" fmla="+- 0 341 331"/>
                              <a:gd name="T17" fmla="*/ T16 w 461"/>
                              <a:gd name="T18" fmla="+- 0 22747 13305"/>
                              <a:gd name="T19" fmla="*/ 22747 h 9997"/>
                              <a:gd name="T20" fmla="+- 0 641 331"/>
                              <a:gd name="T21" fmla="*/ T20 w 461"/>
                              <a:gd name="T22" fmla="+- 0 22747 13305"/>
                              <a:gd name="T23" fmla="*/ 22747 h 9997"/>
                              <a:gd name="T24" fmla="+- 0 792 331"/>
                              <a:gd name="T25" fmla="*/ T24 w 461"/>
                              <a:gd name="T26" fmla="+- 0 22718 13305"/>
                              <a:gd name="T27" fmla="*/ 22718 h 9997"/>
                              <a:gd name="T28" fmla="+- 0 641 331"/>
                              <a:gd name="T29" fmla="*/ T28 w 461"/>
                              <a:gd name="T30" fmla="+- 0 15006 13305"/>
                              <a:gd name="T31" fmla="*/ 15006 h 9997"/>
                              <a:gd name="T32" fmla="+- 0 641 331"/>
                              <a:gd name="T33" fmla="*/ T32 w 461"/>
                              <a:gd name="T34" fmla="+- 0 14440 13305"/>
                              <a:gd name="T35" fmla="*/ 14440 h 9997"/>
                              <a:gd name="T36" fmla="+- 0 641 331"/>
                              <a:gd name="T37" fmla="*/ T36 w 461"/>
                              <a:gd name="T38" fmla="+- 0 13871 13305"/>
                              <a:gd name="T39" fmla="*/ 13871 h 9997"/>
                              <a:gd name="T40" fmla="+- 0 641 331"/>
                              <a:gd name="T41" fmla="*/ T40 w 461"/>
                              <a:gd name="T42" fmla="+- 0 13305 13305"/>
                              <a:gd name="T43" fmla="*/ 13305 h 9997"/>
                              <a:gd name="T44" fmla="+- 0 341 331"/>
                              <a:gd name="T45" fmla="*/ T44 w 461"/>
                              <a:gd name="T46" fmla="+- 0 13305 13305"/>
                              <a:gd name="T47" fmla="*/ 13305 h 9997"/>
                              <a:gd name="T48" fmla="+- 0 610 331"/>
                              <a:gd name="T49" fmla="*/ T48 w 461"/>
                              <a:gd name="T50" fmla="+- 0 13333 13305"/>
                              <a:gd name="T51" fmla="*/ 13333 h 9997"/>
                              <a:gd name="T52" fmla="+- 0 612 331"/>
                              <a:gd name="T53" fmla="*/ T52 w 461"/>
                              <a:gd name="T54" fmla="+- 0 13871 13305"/>
                              <a:gd name="T55" fmla="*/ 13871 h 9997"/>
                              <a:gd name="T56" fmla="+- 0 341 331"/>
                              <a:gd name="T57" fmla="*/ T56 w 461"/>
                              <a:gd name="T58" fmla="+- 0 13871 13305"/>
                              <a:gd name="T59" fmla="*/ 13871 h 9997"/>
                              <a:gd name="T60" fmla="+- 0 610 331"/>
                              <a:gd name="T61" fmla="*/ T60 w 461"/>
                              <a:gd name="T62" fmla="+- 0 13900 13305"/>
                              <a:gd name="T63" fmla="*/ 13900 h 9997"/>
                              <a:gd name="T64" fmla="+- 0 612 331"/>
                              <a:gd name="T65" fmla="*/ T64 w 461"/>
                              <a:gd name="T66" fmla="+- 0 14440 13305"/>
                              <a:gd name="T67" fmla="*/ 14440 h 9997"/>
                              <a:gd name="T68" fmla="+- 0 341 331"/>
                              <a:gd name="T69" fmla="*/ T68 w 461"/>
                              <a:gd name="T70" fmla="+- 0 14440 13305"/>
                              <a:gd name="T71" fmla="*/ 14440 h 9997"/>
                              <a:gd name="T72" fmla="+- 0 610 331"/>
                              <a:gd name="T73" fmla="*/ T72 w 461"/>
                              <a:gd name="T74" fmla="+- 0 14469 13305"/>
                              <a:gd name="T75" fmla="*/ 14469 h 9997"/>
                              <a:gd name="T76" fmla="+- 0 612 331"/>
                              <a:gd name="T77" fmla="*/ T76 w 461"/>
                              <a:gd name="T78" fmla="+- 0 15006 13305"/>
                              <a:gd name="T79" fmla="*/ 15006 h 9997"/>
                              <a:gd name="T80" fmla="+- 0 341 331"/>
                              <a:gd name="T81" fmla="*/ T80 w 461"/>
                              <a:gd name="T82" fmla="+- 0 15006 13305"/>
                              <a:gd name="T83" fmla="*/ 15006 h 9997"/>
                              <a:gd name="T84" fmla="+- 0 610 331"/>
                              <a:gd name="T85" fmla="*/ T84 w 461"/>
                              <a:gd name="T86" fmla="+- 0 15035 13305"/>
                              <a:gd name="T87" fmla="*/ 15035 h 9997"/>
                              <a:gd name="T88" fmla="+- 0 612 331"/>
                              <a:gd name="T89" fmla="*/ T88 w 461"/>
                              <a:gd name="T90" fmla="+- 0 15573 13305"/>
                              <a:gd name="T91" fmla="*/ 15573 h 9997"/>
                              <a:gd name="T92" fmla="+- 0 341 331"/>
                              <a:gd name="T93" fmla="*/ T92 w 461"/>
                              <a:gd name="T94" fmla="+- 0 15573 13305"/>
                              <a:gd name="T95" fmla="*/ 15573 h 9997"/>
                              <a:gd name="T96" fmla="+- 0 610 331"/>
                              <a:gd name="T97" fmla="*/ T96 w 461"/>
                              <a:gd name="T98" fmla="+- 0 15601 13305"/>
                              <a:gd name="T99" fmla="*/ 15601 h 9997"/>
                              <a:gd name="T100" fmla="+- 0 612 331"/>
                              <a:gd name="T101" fmla="*/ T100 w 461"/>
                              <a:gd name="T102" fmla="+- 0 16425 13305"/>
                              <a:gd name="T103" fmla="*/ 16425 h 9997"/>
                              <a:gd name="T104" fmla="+- 0 341 331"/>
                              <a:gd name="T105" fmla="*/ T104 w 461"/>
                              <a:gd name="T106" fmla="+- 0 16425 13305"/>
                              <a:gd name="T107" fmla="*/ 16425 h 9997"/>
                              <a:gd name="T108" fmla="+- 0 610 331"/>
                              <a:gd name="T109" fmla="*/ T108 w 461"/>
                              <a:gd name="T110" fmla="+- 0 16453 13305"/>
                              <a:gd name="T111" fmla="*/ 16453 h 9997"/>
                              <a:gd name="T112" fmla="+- 0 612 331"/>
                              <a:gd name="T113" fmla="*/ T112 w 461"/>
                              <a:gd name="T114" fmla="+- 0 16991 13305"/>
                              <a:gd name="T115" fmla="*/ 16991 h 9997"/>
                              <a:gd name="T116" fmla="+- 0 341 331"/>
                              <a:gd name="T117" fmla="*/ T116 w 461"/>
                              <a:gd name="T118" fmla="+- 0 16991 13305"/>
                              <a:gd name="T119" fmla="*/ 16991 h 9997"/>
                              <a:gd name="T120" fmla="+- 0 610 331"/>
                              <a:gd name="T121" fmla="*/ T120 w 461"/>
                              <a:gd name="T122" fmla="+- 0 17020 13305"/>
                              <a:gd name="T123" fmla="*/ 17020 h 9997"/>
                              <a:gd name="T124" fmla="+- 0 792 331"/>
                              <a:gd name="T125" fmla="*/ T124 w 461"/>
                              <a:gd name="T126" fmla="+- 0 17020 13305"/>
                              <a:gd name="T127" fmla="*/ 17020 h 9997"/>
                              <a:gd name="T128" fmla="+- 0 641 331"/>
                              <a:gd name="T129" fmla="*/ T128 w 461"/>
                              <a:gd name="T130" fmla="+- 0 16991 13305"/>
                              <a:gd name="T131" fmla="*/ 16991 h 9997"/>
                              <a:gd name="T132" fmla="+- 0 792 331"/>
                              <a:gd name="T133" fmla="*/ T132 w 461"/>
                              <a:gd name="T134" fmla="+- 0 16453 13305"/>
                              <a:gd name="T135" fmla="*/ 16453 h 9997"/>
                              <a:gd name="T136" fmla="+- 0 641 331"/>
                              <a:gd name="T137" fmla="*/ T136 w 461"/>
                              <a:gd name="T138" fmla="+- 0 16425 13305"/>
                              <a:gd name="T139" fmla="*/ 16425 h 9997"/>
                              <a:gd name="T140" fmla="+- 0 792 331"/>
                              <a:gd name="T141" fmla="*/ T140 w 461"/>
                              <a:gd name="T142" fmla="+- 0 15601 13305"/>
                              <a:gd name="T143" fmla="*/ 15601 h 9997"/>
                              <a:gd name="T144" fmla="+- 0 641 331"/>
                              <a:gd name="T145" fmla="*/ T144 w 461"/>
                              <a:gd name="T146" fmla="+- 0 15573 13305"/>
                              <a:gd name="T147" fmla="*/ 15573 h 9997"/>
                              <a:gd name="T148" fmla="+- 0 792 331"/>
                              <a:gd name="T149" fmla="*/ T148 w 461"/>
                              <a:gd name="T150" fmla="+- 0 15035 13305"/>
                              <a:gd name="T151" fmla="*/ 15035 h 9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1" h="9997">
                                <a:moveTo>
                                  <a:pt x="10" y="9413"/>
                                </a:moveTo>
                                <a:lnTo>
                                  <a:pt x="0" y="9413"/>
                                </a:lnTo>
                                <a:lnTo>
                                  <a:pt x="0" y="9997"/>
                                </a:lnTo>
                                <a:lnTo>
                                  <a:pt x="10" y="9997"/>
                                </a:lnTo>
                                <a:lnTo>
                                  <a:pt x="10" y="9413"/>
                                </a:lnTo>
                                <a:close/>
                                <a:moveTo>
                                  <a:pt x="461" y="9413"/>
                                </a:moveTo>
                                <a:lnTo>
                                  <a:pt x="310" y="9413"/>
                                </a:lnTo>
                                <a:lnTo>
                                  <a:pt x="279" y="9413"/>
                                </a:lnTo>
                                <a:lnTo>
                                  <a:pt x="10" y="9413"/>
                                </a:lnTo>
                                <a:lnTo>
                                  <a:pt x="10" y="9442"/>
                                </a:lnTo>
                                <a:lnTo>
                                  <a:pt x="279" y="9442"/>
                                </a:lnTo>
                                <a:lnTo>
                                  <a:pt x="310" y="9442"/>
                                </a:lnTo>
                                <a:lnTo>
                                  <a:pt x="461" y="9442"/>
                                </a:lnTo>
                                <a:lnTo>
                                  <a:pt x="461" y="9413"/>
                                </a:lnTo>
                                <a:close/>
                                <a:moveTo>
                                  <a:pt x="461" y="1701"/>
                                </a:moveTo>
                                <a:lnTo>
                                  <a:pt x="310" y="1701"/>
                                </a:lnTo>
                                <a:lnTo>
                                  <a:pt x="310" y="1164"/>
                                </a:lnTo>
                                <a:lnTo>
                                  <a:pt x="310" y="1135"/>
                                </a:lnTo>
                                <a:lnTo>
                                  <a:pt x="310" y="595"/>
                                </a:lnTo>
                                <a:lnTo>
                                  <a:pt x="310" y="566"/>
                                </a:lnTo>
                                <a:lnTo>
                                  <a:pt x="310" y="28"/>
                                </a:lnTo>
                                <a:lnTo>
                                  <a:pt x="310" y="0"/>
                                </a:lnTo>
                                <a:lnTo>
                                  <a:pt x="279" y="0"/>
                                </a:lnTo>
                                <a:lnTo>
                                  <a:pt x="10" y="0"/>
                                </a:lnTo>
                                <a:lnTo>
                                  <a:pt x="10" y="28"/>
                                </a:lnTo>
                                <a:lnTo>
                                  <a:pt x="279" y="28"/>
                                </a:lnTo>
                                <a:lnTo>
                                  <a:pt x="281" y="28"/>
                                </a:lnTo>
                                <a:lnTo>
                                  <a:pt x="281" y="566"/>
                                </a:lnTo>
                                <a:lnTo>
                                  <a:pt x="279" y="566"/>
                                </a:lnTo>
                                <a:lnTo>
                                  <a:pt x="10" y="566"/>
                                </a:lnTo>
                                <a:lnTo>
                                  <a:pt x="10" y="595"/>
                                </a:lnTo>
                                <a:lnTo>
                                  <a:pt x="279" y="595"/>
                                </a:lnTo>
                                <a:lnTo>
                                  <a:pt x="281" y="595"/>
                                </a:lnTo>
                                <a:lnTo>
                                  <a:pt x="281" y="1135"/>
                                </a:lnTo>
                                <a:lnTo>
                                  <a:pt x="279" y="1135"/>
                                </a:lnTo>
                                <a:lnTo>
                                  <a:pt x="10" y="1135"/>
                                </a:lnTo>
                                <a:lnTo>
                                  <a:pt x="10" y="1164"/>
                                </a:lnTo>
                                <a:lnTo>
                                  <a:pt x="279" y="1164"/>
                                </a:lnTo>
                                <a:lnTo>
                                  <a:pt x="281" y="1164"/>
                                </a:lnTo>
                                <a:lnTo>
                                  <a:pt x="281" y="1701"/>
                                </a:lnTo>
                                <a:lnTo>
                                  <a:pt x="279" y="1701"/>
                                </a:lnTo>
                                <a:lnTo>
                                  <a:pt x="10" y="1701"/>
                                </a:lnTo>
                                <a:lnTo>
                                  <a:pt x="10" y="1730"/>
                                </a:lnTo>
                                <a:lnTo>
                                  <a:pt x="279" y="1730"/>
                                </a:lnTo>
                                <a:lnTo>
                                  <a:pt x="281" y="1730"/>
                                </a:lnTo>
                                <a:lnTo>
                                  <a:pt x="281" y="2268"/>
                                </a:lnTo>
                                <a:lnTo>
                                  <a:pt x="279" y="2268"/>
                                </a:lnTo>
                                <a:lnTo>
                                  <a:pt x="10" y="2268"/>
                                </a:lnTo>
                                <a:lnTo>
                                  <a:pt x="10" y="2296"/>
                                </a:lnTo>
                                <a:lnTo>
                                  <a:pt x="279" y="2296"/>
                                </a:lnTo>
                                <a:lnTo>
                                  <a:pt x="281" y="2296"/>
                                </a:lnTo>
                                <a:lnTo>
                                  <a:pt x="281" y="3120"/>
                                </a:lnTo>
                                <a:lnTo>
                                  <a:pt x="279" y="3120"/>
                                </a:lnTo>
                                <a:lnTo>
                                  <a:pt x="10" y="3120"/>
                                </a:lnTo>
                                <a:lnTo>
                                  <a:pt x="10" y="3148"/>
                                </a:lnTo>
                                <a:lnTo>
                                  <a:pt x="279" y="3148"/>
                                </a:lnTo>
                                <a:lnTo>
                                  <a:pt x="281" y="3148"/>
                                </a:lnTo>
                                <a:lnTo>
                                  <a:pt x="281" y="3686"/>
                                </a:lnTo>
                                <a:lnTo>
                                  <a:pt x="279" y="3686"/>
                                </a:lnTo>
                                <a:lnTo>
                                  <a:pt x="10" y="3686"/>
                                </a:lnTo>
                                <a:lnTo>
                                  <a:pt x="10" y="3715"/>
                                </a:lnTo>
                                <a:lnTo>
                                  <a:pt x="279" y="3715"/>
                                </a:lnTo>
                                <a:lnTo>
                                  <a:pt x="310" y="3715"/>
                                </a:lnTo>
                                <a:lnTo>
                                  <a:pt x="461" y="3715"/>
                                </a:lnTo>
                                <a:lnTo>
                                  <a:pt x="461" y="3686"/>
                                </a:lnTo>
                                <a:lnTo>
                                  <a:pt x="310" y="3686"/>
                                </a:lnTo>
                                <a:lnTo>
                                  <a:pt x="310" y="3148"/>
                                </a:lnTo>
                                <a:lnTo>
                                  <a:pt x="461" y="3148"/>
                                </a:lnTo>
                                <a:lnTo>
                                  <a:pt x="461" y="3120"/>
                                </a:lnTo>
                                <a:lnTo>
                                  <a:pt x="310" y="3120"/>
                                </a:lnTo>
                                <a:lnTo>
                                  <a:pt x="310" y="2296"/>
                                </a:lnTo>
                                <a:lnTo>
                                  <a:pt x="461" y="2296"/>
                                </a:lnTo>
                                <a:lnTo>
                                  <a:pt x="461" y="2268"/>
                                </a:lnTo>
                                <a:lnTo>
                                  <a:pt x="310" y="2268"/>
                                </a:lnTo>
                                <a:lnTo>
                                  <a:pt x="310" y="1730"/>
                                </a:lnTo>
                                <a:lnTo>
                                  <a:pt x="461" y="1730"/>
                                </a:lnTo>
                                <a:lnTo>
                                  <a:pt x="461" y="17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6"/>
                        <wps:cNvSpPr>
                          <a:spLocks noChangeArrowheads="1"/>
                        </wps:cNvSpPr>
                        <wps:spPr bwMode="auto">
                          <a:xfrm>
                            <a:off x="346" y="1474"/>
                            <a:ext cx="16131" cy="218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7"/>
                        <wps:cNvSpPr>
                          <a:spLocks/>
                        </wps:cNvSpPr>
                        <wps:spPr bwMode="auto">
                          <a:xfrm>
                            <a:off x="345" y="794"/>
                            <a:ext cx="4820" cy="680"/>
                          </a:xfrm>
                          <a:custGeom>
                            <a:avLst/>
                            <a:gdLst>
                              <a:gd name="T0" fmla="+- 0 347 346"/>
                              <a:gd name="T1" fmla="*/ T0 w 4820"/>
                              <a:gd name="T2" fmla="+- 0 1474 794"/>
                              <a:gd name="T3" fmla="*/ 1474 h 680"/>
                              <a:gd name="T4" fmla="+- 0 346 346"/>
                              <a:gd name="T5" fmla="*/ T4 w 4820"/>
                              <a:gd name="T6" fmla="+- 0 794 794"/>
                              <a:gd name="T7" fmla="*/ 794 h 680"/>
                              <a:gd name="T8" fmla="+- 0 346 346"/>
                              <a:gd name="T9" fmla="*/ T8 w 4820"/>
                              <a:gd name="T10" fmla="+- 0 794 794"/>
                              <a:gd name="T11" fmla="*/ 794 h 680"/>
                              <a:gd name="T12" fmla="+- 0 5166 346"/>
                              <a:gd name="T13" fmla="*/ T12 w 4820"/>
                              <a:gd name="T14" fmla="+- 0 795 794"/>
                              <a:gd name="T15" fmla="*/ 795 h 680"/>
                              <a:gd name="T16" fmla="+- 0 346 346"/>
                              <a:gd name="T17" fmla="*/ T16 w 4820"/>
                              <a:gd name="T18" fmla="+- 0 1077 794"/>
                              <a:gd name="T19" fmla="*/ 1077 h 680"/>
                              <a:gd name="T20" fmla="+- 0 5166 346"/>
                              <a:gd name="T21" fmla="*/ T20 w 4820"/>
                              <a:gd name="T22" fmla="+- 0 1078 794"/>
                              <a:gd name="T23" fmla="*/ 1078 h 680"/>
                              <a:gd name="T24" fmla="+- 0 1764 346"/>
                              <a:gd name="T25" fmla="*/ T24 w 4820"/>
                              <a:gd name="T26" fmla="+- 0 794 794"/>
                              <a:gd name="T27" fmla="*/ 794 h 680"/>
                              <a:gd name="T28" fmla="+- 0 1763 346"/>
                              <a:gd name="T29" fmla="*/ T28 w 4820"/>
                              <a:gd name="T30" fmla="+- 0 1474 794"/>
                              <a:gd name="T31" fmla="*/ 1474 h 680"/>
                              <a:gd name="T32" fmla="+- 0 3749 346"/>
                              <a:gd name="T33" fmla="*/ T32 w 4820"/>
                              <a:gd name="T34" fmla="+- 0 794 794"/>
                              <a:gd name="T35" fmla="*/ 794 h 680"/>
                              <a:gd name="T36" fmla="+- 0 3748 346"/>
                              <a:gd name="T37" fmla="*/ T36 w 4820"/>
                              <a:gd name="T38" fmla="+- 0 1474 794"/>
                              <a:gd name="T39" fmla="*/ 1474 h 680"/>
                              <a:gd name="T40" fmla="+- 0 5166 346"/>
                              <a:gd name="T41" fmla="*/ T40 w 4820"/>
                              <a:gd name="T42" fmla="+- 0 794 794"/>
                              <a:gd name="T43" fmla="*/ 794 h 680"/>
                              <a:gd name="T44" fmla="+- 0 5165 346"/>
                              <a:gd name="T45" fmla="*/ T44 w 4820"/>
                              <a:gd name="T46" fmla="+- 0 1474 794"/>
                              <a:gd name="T47" fmla="*/ 1474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20" h="680">
                                <a:moveTo>
                                  <a:pt x="1" y="680"/>
                                </a:moveTo>
                                <a:lnTo>
                                  <a:pt x="0" y="0"/>
                                </a:lnTo>
                                <a:moveTo>
                                  <a:pt x="0" y="0"/>
                                </a:moveTo>
                                <a:lnTo>
                                  <a:pt x="4820" y="1"/>
                                </a:lnTo>
                                <a:moveTo>
                                  <a:pt x="0" y="283"/>
                                </a:moveTo>
                                <a:lnTo>
                                  <a:pt x="4820" y="284"/>
                                </a:lnTo>
                                <a:moveTo>
                                  <a:pt x="1418" y="0"/>
                                </a:moveTo>
                                <a:lnTo>
                                  <a:pt x="1417" y="680"/>
                                </a:lnTo>
                                <a:moveTo>
                                  <a:pt x="3403" y="0"/>
                                </a:moveTo>
                                <a:lnTo>
                                  <a:pt x="3402" y="680"/>
                                </a:lnTo>
                                <a:moveTo>
                                  <a:pt x="4820" y="0"/>
                                </a:moveTo>
                                <a:lnTo>
                                  <a:pt x="4819" y="6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40" y="2432"/>
                            <a:ext cx="13701" cy="18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6" o:spid="_x0000_s1026" style="position:absolute;margin-left:83.4pt;margin-top:85.1pt;width:431.25pt;height:651pt;z-index:-251649024;mso-position-horizontal-relative:page;mso-position-vertical-relative:page" coordorigin="331,779" coordsize="16162,22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">
                <v:shape id="AutoShape 4" o:spid="_x0000_s1027" style="position:absolute;left:640;top:13304;width:15804;height:9997;visibility:visible;mso-wrap-style:square;v-text-anchor:top" coordsize="15804,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7yMQA&#10;AADaAAAADwAAAGRycy9kb3ducmV2LnhtbESPQWsCMRSE70L/Q3hCb5rooS1bo5TWYg/1sCr2+tw8&#10;N4ubl2WTrlt/vREKHoeZ+YaZLXpXi47aUHnWMBkrEMSFNxWXGnbbz9ELiBCRDdaeScMfBVjMHwYz&#10;zIw/c07dJpYiQThkqMHG2GRShsKSwzD2DXHyjr51GJNsS2laPCe4q+VUqSfpsOK0YLGhd0vFafPr&#10;NOQldSt1+ZY/e384rZYfdq/WudaPw/7tFUSkPt7D/+0vo+EZblfSD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e8jEAAAA2gAAAA8AAAAAAAAAAAAAAAAAmAIAAGRycy9k&#10;b3ducmV2LnhtbFBLBQYAAAAABAAEAPUAAACJAwAAAAA=&#10;" path="m165,9413r-14,l151,9442r5,l156,9997r9,l165,9442r,-29xm165,3686r-14,l151,3715r14,l165,3686xm165,3120r-14,l151,3148r14,l165,3120xm165,2268r-14,l151,2296r14,l165,2268xm165,1701r-14,l,1701r,29l151,1730r14,l165,1701xm165,1135r-14,l,1135r,29l151,1164r14,l165,1135xm165,566r-14,l,566r,29l151,595r14,l165,566xm165,l151,,,,,28r151,l165,28,165,xm600,l571,r,28l571,566r,29l571,1135r,29l571,1701r,29l571,2268r,28l571,3120r,28l571,3686r-2,l300,3686r,-538l569,3148r2,l571,3120r-2,l300,3120r,-824l569,2296r2,l571,2268r-2,l300,2268r,-538l569,1730r2,l571,1701r-2,l300,1701r,-537l569,1164r2,l571,1135r-2,l300,1135r,-540l569,595r2,l571,566r-2,l300,566r,-538l569,28r2,l571,r-2,l300,,269,,165,r,28l269,28r2,l271,566r-2,l165,566r,29l269,595r2,l271,1135r-2,l165,1135r,29l269,1164r2,l271,1701r-2,l165,1701r,29l269,1730r2,l271,2268r-2,l165,2268r,28l269,2296r2,l271,3120r-2,l165,3120r,28l269,3148r2,l271,3686r-2,l165,3686r,29l269,3715r31,l569,3715r2,l571,9413r-2,l300,9413r-31,l165,9413r,29l269,9442r31,l569,9442r2,l571,9997r29,l600,9442r,-29l600,3715r,-29l600,3148r,-28l600,2296r,-28l600,1730r,-29l600,1164r,-29l600,595r,-29l600,28,600,xm15804,9185r-279,l15497,9185r,29l15497,9994r28,l15525,9214r279,l15804,9185xe" fillcolor="black" stroked="f">
                  <v:path arrowok="t" o:connecttype="custom" o:connectlocs="151,22747;165,23302;165,16991;165,17020;151,16425;165,16425;151,15601;165,15006;0,15035;165,15006;0,14440;165,14469;151,13871;151,13900;165,13305;0,13333;165,13305;571,13333;571,14440;571,15035;571,16425;569,16991;569,16453;569,16425;569,15601;569,15573;569,15035;569,15006;569,14469;569,14440;569,13900;569,13871;569,13333;569,13305;165,13305;271,13333;165,13871;271,13900;165,14440;271,14469;165,15006;271,15035;165,15573;271,15601;165,16425;271,16453;165,16991;300,17020;571,22718;269,22718;269,22747;571,22747;600,22747;600,16991;600,15601;600,15006;600,13900;600,13305;15497,22490;15497,23299;15804,22519" o:connectangles="0,0,0,0,0,0,0,0,0,0,0,0,0,0,0,0,0,0,0,0,0,0,0,0,0,0,0,0,0,0,0,0,0,0,0,0,0,0,0,0,0,0,0,0,0,0,0,0,0,0,0,0,0,0,0,0,0,0,0,0,0"/>
                </v:shape>
                <v:shape id="AutoShape 5" o:spid="_x0000_s1028" style="position:absolute;left:331;top:13304;width:461;height:9997;visibility:visible;mso-wrap-style:square;v-text-anchor:top" coordsize="461,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QHcAA&#10;AADbAAAADwAAAGRycy9kb3ducmV2LnhtbERPzWoCMRC+F3yHMEJvNau1oqtRRFropUVXH2DYjJvF&#10;zSRs4rr26U2h0Nt8fL+z2vS2ER21oXasYDzKQBCXTtdcKTgdP17mIEJE1tg4JgV3CrBZD55WmGt3&#10;4wN1RaxECuGQowITo8+lDKUhi2HkPHHizq61GBNsK6lbvKVw28hJls2kxZpTg0FPO0PlpbhaBfhm&#10;kIrve6V3753/efWL6T77Uup52G+XICL18V/85/7Uaf4Yfn9J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IQHcAAAADbAAAADwAAAAAAAAAAAAAAAACYAgAAZHJzL2Rvd25y&#10;ZXYueG1sUEsFBgAAAAAEAAQA9QAAAIUDAAAAAA==&#10;" path="m10,9413r-10,l,9997r10,l10,9413xm461,9413r-151,l279,9413r-269,l10,9442r269,l310,9442r151,l461,9413xm461,1701r-151,l310,1164r,-29l310,595r,-29l310,28,310,,279,,10,r,28l279,28r2,l281,566r-2,l10,566r,29l279,595r2,l281,1135r-2,l10,1135r,29l279,1164r2,l281,1701r-2,l10,1701r,29l279,1730r2,l281,2268r-2,l10,2268r,28l279,2296r2,l281,3120r-2,l10,3120r,28l279,3148r2,l281,3686r-2,l10,3686r,29l279,3715r31,l461,3715r,-29l310,3686r,-538l461,3148r,-28l310,3120r,-824l461,2296r,-28l310,2268r,-538l461,1730r,-29xe" fillcolor="black" stroked="f">
                  <v:path arrowok="t" o:connecttype="custom" o:connectlocs="0,22718;10,23302;461,22718;279,22718;10,22747;310,22747;461,22718;310,15006;310,14440;310,13871;310,13305;10,13305;279,13333;281,13871;10,13871;279,13900;281,14440;10,14440;279,14469;281,15006;10,15006;279,15035;281,15573;10,15573;279,15601;281,16425;10,16425;279,16453;281,16991;10,16991;279,17020;461,17020;310,16991;461,16453;310,16425;461,15601;310,15573;461,15035" o:connectangles="0,0,0,0,0,0,0,0,0,0,0,0,0,0,0,0,0,0,0,0,0,0,0,0,0,0,0,0,0,0,0,0,0,0,0,0,0,0"/>
                </v:shape>
                <v:rect id="Rectangle 6" o:spid="_x0000_s1029" style="position:absolute;left:346;top:1474;width:16131;height:2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G28IA&#10;AADbAAAADwAAAGRycy9kb3ducmV2LnhtbERPTWsCMRC9C/0PYQq9FM0qRWRrFBGEQgVxVbC3IRl3&#10;FzeTNUl1/feNUPA2j/c503lnG3ElH2rHCoaDDASxdqbmUsF+t+pPQISIbLBxTAruFGA+e+lNMTfu&#10;xlu6FrEUKYRDjgqqGNtcyqArshgGriVO3Ml5izFBX0rj8ZbCbSNHWTaWFmtODRW2tKxIn4tfq+D9&#10;Y2zN4Xi5+5/i+3jYTPRiHbRSb6/d4hNEpC4+xf/uL5Pmj+DxSzp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8bbwgAAANsAAAAPAAAAAAAAAAAAAAAAAJgCAABkcnMvZG93&#10;bnJldi54bWxQSwUGAAAAAAQABAD1AAAAhwMAAAAA&#10;" filled="f" strokeweight="1.5pt"/>
                <v:shape id="AutoShape 7" o:spid="_x0000_s1030" style="position:absolute;left:345;top:794;width:4820;height:680;visibility:visible;mso-wrap-style:square;v-text-anchor:top" coordsize="48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KccIA&#10;AADbAAAADwAAAGRycy9kb3ducmV2LnhtbERPTWvCQBC9C/0PywjezCYWSkndSC1ohRbEaO+T7JiE&#10;ZmdDdo1pf31XKHibx/uc5Wo0rRiod41lBUkUgyAurW64UnA6bubPIJxH1thaJgU/5GCVPUyWmGp7&#10;5QMNua9ECGGXooLa+y6V0pU1GXSR7YgDd7a9QR9gX0nd4zWEm1Yu4vhJGmw4NNTY0VtN5Xd+MQq2&#10;fP58L5MkbzEpfk8fxX79NUilZtPx9QWEp9Hfxf/unQ7zH+H2Szh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MpxwgAAANsAAAAPAAAAAAAAAAAAAAAAAJgCAABkcnMvZG93&#10;bnJldi54bWxQSwUGAAAAAAQABAD1AAAAhwMAAAAA&#10;" path="m1,680l,m,l4820,1m,283r4820,1m1418,r-1,680m3403,r-1,680m4820,r-1,680e" filled="f" strokeweight="1.5pt">
                  <v:path arrowok="t" o:connecttype="custom" o:connectlocs="1,1474;0,794;0,794;4820,795;0,1077;4820,1078;1418,794;1417,1474;3403,794;3402,1474;4820,794;4819,1474"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2140;top:2432;width:13701;height:18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DyzDAAAA2wAAAA8AAABkcnMvZG93bnJldi54bWxET01rwkAQvRf8D8sIvZlNrUiJrqEoQg49&#10;VO2hvQ3ZMRvNzsbsNqb99V1B6G0e73OW+WAb0VPna8cKnpIUBHHpdM2Vgo/DdvICwgdkjY1jUvBD&#10;HvLV6GGJmXZX3lG/D5WIIewzVGBCaDMpfWnIok9cSxy5o+sshgi7SuoOrzHcNnKapnNpsebYYLCl&#10;taHyvP+2Ck5fFpu6mP1u3p4LbT8vw7vZ7JR6HA+vCxCBhvAvvrsLHefP4P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EPLMMAAADbAAAADwAAAAAAAAAAAAAAAACf&#10;AgAAZHJzL2Rvd25yZXYueG1sUEsFBgAAAAAEAAQA9wAAAI8DAAAAAA==&#10;">
                  <v:imagedata r:id="rId14" o:title=""/>
                </v:shape>
                <w10:wrap anchorx="page" anchory="page"/>
              </v:group>
            </w:pict>
          </mc:Fallback>
        </mc:AlternateContent>
      </w:r>
    </w:p>
    <w:p w14:paraId="28F2DD0A" w14:textId="77777777" w:rsidR="00A45D73" w:rsidRDefault="00A45D73" w:rsidP="00A45D73">
      <w:pPr>
        <w:pStyle w:val="ConsPlusNormal"/>
        <w:ind w:firstLine="567"/>
        <w:jc w:val="both"/>
      </w:pPr>
    </w:p>
    <w:p w14:paraId="08169E94" w14:textId="77777777" w:rsidR="00A45D73" w:rsidRDefault="00A45D73" w:rsidP="00A45D73">
      <w:pPr>
        <w:pStyle w:val="ConsPlusNormal"/>
        <w:ind w:firstLine="567"/>
        <w:jc w:val="both"/>
      </w:pPr>
    </w:p>
    <w:p w14:paraId="66CE545A" w14:textId="77777777" w:rsidR="00A45D73" w:rsidRDefault="00A45D73" w:rsidP="00A45D73">
      <w:pPr>
        <w:pStyle w:val="ConsPlusNormal"/>
        <w:ind w:firstLine="567"/>
        <w:jc w:val="both"/>
      </w:pPr>
    </w:p>
    <w:p w14:paraId="1486F091" w14:textId="77777777" w:rsidR="00A45D73" w:rsidRDefault="00A45D73" w:rsidP="00A45D73">
      <w:pPr>
        <w:pStyle w:val="ConsPlusNormal"/>
        <w:ind w:firstLine="567"/>
        <w:jc w:val="both"/>
      </w:pPr>
    </w:p>
    <w:p w14:paraId="17C7A56C" w14:textId="77777777" w:rsidR="00A45D73" w:rsidRDefault="00A45D73" w:rsidP="00A45D73">
      <w:pPr>
        <w:pStyle w:val="ConsPlusNormal"/>
        <w:ind w:firstLine="567"/>
        <w:jc w:val="both"/>
      </w:pPr>
    </w:p>
    <w:p w14:paraId="6121E34B" w14:textId="77777777" w:rsidR="00A45D73" w:rsidRDefault="00A45D73" w:rsidP="00A45D73">
      <w:pPr>
        <w:pStyle w:val="ConsPlusNormal"/>
        <w:ind w:firstLine="567"/>
        <w:jc w:val="both"/>
      </w:pPr>
    </w:p>
    <w:p w14:paraId="6C19A3E3" w14:textId="77777777" w:rsidR="00A45D73" w:rsidRDefault="00A45D73" w:rsidP="00A45D73">
      <w:pPr>
        <w:pStyle w:val="ConsPlusNormal"/>
        <w:ind w:firstLine="567"/>
        <w:jc w:val="both"/>
      </w:pPr>
    </w:p>
    <w:p w14:paraId="2EB12E08" w14:textId="77777777" w:rsidR="00A45D73" w:rsidRDefault="00A45D73" w:rsidP="00A45D73">
      <w:pPr>
        <w:pStyle w:val="ConsPlusNormal"/>
        <w:ind w:firstLine="567"/>
        <w:jc w:val="both"/>
      </w:pPr>
    </w:p>
    <w:p w14:paraId="5E3FB867" w14:textId="77777777" w:rsidR="00A45D73" w:rsidRDefault="00A45D73" w:rsidP="00A45D73">
      <w:pPr>
        <w:pStyle w:val="ConsPlusNormal"/>
        <w:ind w:firstLine="567"/>
        <w:jc w:val="both"/>
      </w:pPr>
    </w:p>
    <w:p w14:paraId="4D923CE8" w14:textId="77777777" w:rsidR="00A45D73" w:rsidRDefault="00A45D73" w:rsidP="00A45D73">
      <w:pPr>
        <w:pStyle w:val="ConsPlusNormal"/>
        <w:ind w:firstLine="567"/>
        <w:jc w:val="both"/>
      </w:pPr>
    </w:p>
    <w:p w14:paraId="7E3762EC" w14:textId="77777777" w:rsidR="00A45D73" w:rsidRDefault="00A45D73" w:rsidP="00A45D73">
      <w:pPr>
        <w:pStyle w:val="ConsPlusNormal"/>
        <w:ind w:firstLine="567"/>
        <w:jc w:val="both"/>
      </w:pPr>
    </w:p>
    <w:p w14:paraId="2DDB055A" w14:textId="77777777" w:rsidR="00A45D73" w:rsidRDefault="00A45D73" w:rsidP="00A45D73">
      <w:pPr>
        <w:pStyle w:val="ConsPlusNormal"/>
        <w:ind w:firstLine="567"/>
        <w:jc w:val="both"/>
      </w:pPr>
    </w:p>
    <w:p w14:paraId="46690CB6" w14:textId="77777777" w:rsidR="00A45D73" w:rsidRDefault="00A45D73" w:rsidP="00A45D73">
      <w:pPr>
        <w:pStyle w:val="ConsPlusNormal"/>
        <w:ind w:firstLine="567"/>
        <w:jc w:val="both"/>
      </w:pPr>
    </w:p>
    <w:p w14:paraId="471972BD" w14:textId="77777777" w:rsidR="00A45D73" w:rsidRDefault="00A45D73" w:rsidP="00A45D73">
      <w:pPr>
        <w:pStyle w:val="ConsPlusNormal"/>
        <w:ind w:firstLine="567"/>
        <w:jc w:val="both"/>
      </w:pPr>
    </w:p>
    <w:p w14:paraId="3653A795" w14:textId="77777777" w:rsidR="00A45D73" w:rsidRDefault="00A45D73" w:rsidP="00A45D73">
      <w:pPr>
        <w:pStyle w:val="ConsPlusNormal"/>
        <w:ind w:firstLine="567"/>
        <w:jc w:val="both"/>
      </w:pPr>
    </w:p>
    <w:p w14:paraId="4250E0B0" w14:textId="77777777" w:rsidR="00A45D73" w:rsidRDefault="00A45D73" w:rsidP="00A45D73">
      <w:pPr>
        <w:pStyle w:val="ConsPlusNormal"/>
        <w:ind w:firstLine="567"/>
        <w:jc w:val="both"/>
      </w:pPr>
    </w:p>
    <w:p w14:paraId="33C88672" w14:textId="77777777" w:rsidR="00A45D73" w:rsidRDefault="00A45D73" w:rsidP="00A45D73">
      <w:pPr>
        <w:pStyle w:val="ConsPlusNormal"/>
        <w:ind w:firstLine="567"/>
        <w:jc w:val="both"/>
      </w:pPr>
    </w:p>
    <w:p w14:paraId="2EDA9A55" w14:textId="77777777" w:rsidR="00A45D73" w:rsidRDefault="00A45D73" w:rsidP="00A45D73">
      <w:pPr>
        <w:pStyle w:val="ConsPlusNormal"/>
        <w:ind w:firstLine="567"/>
        <w:jc w:val="both"/>
      </w:pPr>
    </w:p>
    <w:p w14:paraId="135F7D55" w14:textId="77777777" w:rsidR="00A45D73" w:rsidRDefault="00A45D73" w:rsidP="00A45D73">
      <w:pPr>
        <w:pStyle w:val="ConsPlusNormal"/>
        <w:ind w:firstLine="567"/>
        <w:jc w:val="both"/>
      </w:pPr>
    </w:p>
    <w:p w14:paraId="5157E02C" w14:textId="77777777" w:rsidR="00A45D73" w:rsidRDefault="00A45D73" w:rsidP="00A45D73">
      <w:pPr>
        <w:pStyle w:val="ConsPlusNormal"/>
        <w:ind w:firstLine="567"/>
        <w:jc w:val="both"/>
      </w:pPr>
    </w:p>
    <w:p w14:paraId="333FDDF6" w14:textId="77777777" w:rsidR="00A45D73" w:rsidRDefault="00A45D73" w:rsidP="00A45D73">
      <w:pPr>
        <w:pStyle w:val="ConsPlusNormal"/>
        <w:ind w:firstLine="567"/>
        <w:jc w:val="both"/>
      </w:pPr>
    </w:p>
    <w:p w14:paraId="34330860" w14:textId="77777777" w:rsidR="00A45D73" w:rsidRDefault="00A45D73" w:rsidP="00A45D73">
      <w:pPr>
        <w:pStyle w:val="ConsPlusNormal"/>
        <w:ind w:firstLine="567"/>
        <w:jc w:val="both"/>
      </w:pPr>
    </w:p>
    <w:p w14:paraId="24D514D5" w14:textId="77777777" w:rsidR="00A45D73" w:rsidRDefault="00A45D73" w:rsidP="00A45D73">
      <w:pPr>
        <w:pStyle w:val="ConsPlusNormal"/>
        <w:ind w:firstLine="567"/>
        <w:jc w:val="both"/>
      </w:pPr>
    </w:p>
    <w:p w14:paraId="1D8CED92" w14:textId="77777777" w:rsidR="00A45D73" w:rsidRDefault="00A45D73" w:rsidP="00A45D73">
      <w:pPr>
        <w:pStyle w:val="ConsPlusNormal"/>
        <w:ind w:firstLine="567"/>
        <w:jc w:val="both"/>
      </w:pPr>
    </w:p>
    <w:p w14:paraId="4282CABD" w14:textId="77777777" w:rsidR="00A45D73" w:rsidRDefault="00A45D73" w:rsidP="00A45D73">
      <w:pPr>
        <w:pStyle w:val="ConsPlusNormal"/>
        <w:ind w:firstLine="567"/>
        <w:jc w:val="both"/>
      </w:pPr>
    </w:p>
    <w:p w14:paraId="2EA88030" w14:textId="77777777" w:rsidR="00A45D73" w:rsidRDefault="00A45D73" w:rsidP="00A45D73">
      <w:pPr>
        <w:pStyle w:val="ConsPlusNormal"/>
        <w:ind w:firstLine="567"/>
        <w:jc w:val="both"/>
      </w:pPr>
    </w:p>
    <w:p w14:paraId="114A8EE0" w14:textId="77777777" w:rsidR="00A45D73" w:rsidRDefault="00A45D73" w:rsidP="00A45D73">
      <w:pPr>
        <w:pStyle w:val="ConsPlusNormal"/>
        <w:ind w:firstLine="567"/>
        <w:jc w:val="both"/>
      </w:pPr>
    </w:p>
    <w:p w14:paraId="7457EE41" w14:textId="77777777" w:rsidR="00A45D73" w:rsidRDefault="00A45D73" w:rsidP="00A45D73">
      <w:pPr>
        <w:pStyle w:val="ConsPlusNormal"/>
        <w:ind w:firstLine="567"/>
        <w:jc w:val="both"/>
      </w:pPr>
    </w:p>
    <w:p w14:paraId="6C5C2D5F" w14:textId="77777777" w:rsidR="00A45D73" w:rsidRDefault="00A45D73" w:rsidP="00A45D73">
      <w:pPr>
        <w:pStyle w:val="ConsPlusNormal"/>
        <w:ind w:firstLine="567"/>
        <w:jc w:val="both"/>
      </w:pPr>
    </w:p>
    <w:p w14:paraId="274575CC" w14:textId="77777777" w:rsidR="00A45D73" w:rsidRDefault="00A45D73" w:rsidP="00A45D73">
      <w:pPr>
        <w:pStyle w:val="ConsPlusNormal"/>
        <w:ind w:firstLine="567"/>
        <w:jc w:val="both"/>
      </w:pPr>
    </w:p>
    <w:p w14:paraId="2EC4D652" w14:textId="77777777" w:rsidR="00A45D73" w:rsidRDefault="00A45D73" w:rsidP="00A45D73">
      <w:pPr>
        <w:pStyle w:val="ConsPlusNormal"/>
        <w:ind w:firstLine="567"/>
        <w:jc w:val="both"/>
      </w:pPr>
    </w:p>
    <w:p w14:paraId="505EDF01" w14:textId="77777777" w:rsidR="00A45D73" w:rsidRDefault="00A45D73" w:rsidP="00A45D73">
      <w:pPr>
        <w:pStyle w:val="ConsPlusNormal"/>
        <w:ind w:firstLine="567"/>
        <w:jc w:val="both"/>
      </w:pPr>
    </w:p>
    <w:p w14:paraId="629E13AF" w14:textId="77777777" w:rsidR="00A45D73" w:rsidRDefault="00A45D73" w:rsidP="00A45D73">
      <w:pPr>
        <w:pStyle w:val="ConsPlusNormal"/>
        <w:ind w:firstLine="567"/>
        <w:jc w:val="both"/>
      </w:pPr>
    </w:p>
    <w:p w14:paraId="6566171C" w14:textId="77777777" w:rsidR="00A45D73" w:rsidRDefault="00A45D73" w:rsidP="00A45D73">
      <w:pPr>
        <w:pStyle w:val="ConsPlusNormal"/>
        <w:ind w:firstLine="567"/>
        <w:jc w:val="both"/>
      </w:pPr>
    </w:p>
    <w:p w14:paraId="189174A7" w14:textId="77777777" w:rsidR="00A45D73" w:rsidRDefault="00A45D73" w:rsidP="00A45D73">
      <w:pPr>
        <w:pStyle w:val="ConsPlusNormal"/>
        <w:ind w:firstLine="567"/>
        <w:jc w:val="both"/>
      </w:pPr>
    </w:p>
    <w:p w14:paraId="1F34D83A" w14:textId="77777777" w:rsidR="00A45D73" w:rsidRDefault="00A45D73" w:rsidP="00A45D73">
      <w:pPr>
        <w:pStyle w:val="ConsPlusNormal"/>
        <w:ind w:firstLine="567"/>
        <w:jc w:val="both"/>
      </w:pPr>
    </w:p>
    <w:p w14:paraId="4957ED54" w14:textId="77777777" w:rsidR="00A45D73" w:rsidRDefault="00A45D73" w:rsidP="00A45D73">
      <w:pPr>
        <w:pStyle w:val="ConsPlusNormal"/>
        <w:ind w:firstLine="567"/>
        <w:jc w:val="both"/>
      </w:pPr>
    </w:p>
    <w:p w14:paraId="4D389B90" w14:textId="77777777" w:rsidR="00A45D73" w:rsidRDefault="00A45D73" w:rsidP="00A45D73">
      <w:pPr>
        <w:pStyle w:val="ConsPlusNormal"/>
        <w:ind w:firstLine="567"/>
        <w:jc w:val="both"/>
      </w:pPr>
    </w:p>
    <w:p w14:paraId="0FB4BA4F" w14:textId="77777777" w:rsidR="00A45D73" w:rsidRDefault="00A45D73" w:rsidP="00A45D73">
      <w:pPr>
        <w:pStyle w:val="ConsPlusNormal"/>
        <w:ind w:firstLine="567"/>
        <w:jc w:val="both"/>
      </w:pPr>
    </w:p>
    <w:p w14:paraId="235C17C2" w14:textId="77777777" w:rsidR="00A45D73" w:rsidRDefault="00A45D73" w:rsidP="00A45D73">
      <w:pPr>
        <w:pStyle w:val="ConsPlusNormal"/>
        <w:ind w:firstLine="567"/>
        <w:jc w:val="both"/>
      </w:pPr>
    </w:p>
    <w:p w14:paraId="1F0823A7" w14:textId="77777777" w:rsidR="00A45D73" w:rsidRDefault="00A45D73" w:rsidP="00A45D73">
      <w:pPr>
        <w:pStyle w:val="ConsPlusNormal"/>
        <w:ind w:firstLine="567"/>
        <w:jc w:val="both"/>
      </w:pPr>
    </w:p>
    <w:p w14:paraId="164C7DA9" w14:textId="77777777" w:rsidR="00A45D73" w:rsidRDefault="00A45D73" w:rsidP="00A45D73">
      <w:pPr>
        <w:pStyle w:val="ConsPlusNormal"/>
        <w:ind w:firstLine="567"/>
        <w:jc w:val="both"/>
      </w:pPr>
    </w:p>
    <w:p w14:paraId="0F7D7485" w14:textId="77777777" w:rsidR="00A45D73" w:rsidRDefault="00A45D73" w:rsidP="00A45D73">
      <w:pPr>
        <w:pStyle w:val="ConsPlusNormal"/>
        <w:ind w:firstLine="567"/>
        <w:jc w:val="both"/>
      </w:pPr>
    </w:p>
    <w:p w14:paraId="5AEBC7AA" w14:textId="77777777" w:rsidR="00A45D73" w:rsidRDefault="00A45D73" w:rsidP="00A45D73">
      <w:pPr>
        <w:pStyle w:val="ConsPlusNormal"/>
        <w:ind w:firstLine="567"/>
        <w:jc w:val="both"/>
      </w:pPr>
    </w:p>
    <w:p w14:paraId="273DBACE" w14:textId="77777777" w:rsidR="00A45D73" w:rsidRDefault="00A45D73" w:rsidP="00A45D73">
      <w:pPr>
        <w:pStyle w:val="ConsPlusTitle"/>
        <w:spacing w:line="360" w:lineRule="atLeast"/>
        <w:ind w:firstLine="709"/>
        <w:jc w:val="both"/>
        <w:outlineLvl w:val="3"/>
        <w:rPr>
          <w:sz w:val="28"/>
          <w:szCs w:val="28"/>
        </w:rPr>
      </w:pPr>
    </w:p>
    <w:p w14:paraId="04AAEC47" w14:textId="77777777" w:rsidR="00A45D73" w:rsidRDefault="00A45D73" w:rsidP="00A45D73">
      <w:pPr>
        <w:pStyle w:val="ConsPlusTitle"/>
        <w:spacing w:line="360" w:lineRule="atLeast"/>
        <w:ind w:firstLine="709"/>
        <w:jc w:val="both"/>
        <w:outlineLvl w:val="3"/>
        <w:rPr>
          <w:sz w:val="28"/>
          <w:szCs w:val="28"/>
        </w:rPr>
      </w:pPr>
    </w:p>
    <w:p w14:paraId="2C37131F" w14:textId="77777777" w:rsidR="00A45D73" w:rsidRDefault="00A45D73" w:rsidP="00A45D73">
      <w:pPr>
        <w:pStyle w:val="ConsPlusTitle"/>
        <w:spacing w:line="360" w:lineRule="atLeast"/>
        <w:ind w:firstLine="709"/>
        <w:jc w:val="both"/>
        <w:outlineLvl w:val="3"/>
        <w:rPr>
          <w:sz w:val="28"/>
          <w:szCs w:val="28"/>
        </w:rPr>
      </w:pPr>
    </w:p>
    <w:p w14:paraId="57E54FFF" w14:textId="77777777" w:rsidR="00A45D73" w:rsidRDefault="00A45D73" w:rsidP="00A45D73">
      <w:pPr>
        <w:pStyle w:val="ConsPlusTitle"/>
        <w:spacing w:line="360" w:lineRule="atLeast"/>
        <w:ind w:firstLine="709"/>
        <w:jc w:val="both"/>
        <w:outlineLvl w:val="3"/>
        <w:rPr>
          <w:sz w:val="28"/>
          <w:szCs w:val="28"/>
        </w:rPr>
      </w:pPr>
    </w:p>
    <w:p w14:paraId="133ACB45" w14:textId="77777777" w:rsidR="00A45D73" w:rsidRDefault="00A45D73" w:rsidP="00A45D73">
      <w:pPr>
        <w:pStyle w:val="ConsPlusTitle"/>
        <w:spacing w:line="360" w:lineRule="atLeast"/>
        <w:ind w:firstLine="709"/>
        <w:jc w:val="both"/>
        <w:outlineLvl w:val="3"/>
        <w:rPr>
          <w:sz w:val="28"/>
          <w:szCs w:val="28"/>
        </w:rPr>
      </w:pPr>
    </w:p>
    <w:p w14:paraId="5194E38B" w14:textId="77777777" w:rsidR="00A45D73" w:rsidRDefault="00A45D73" w:rsidP="00A45D73">
      <w:pPr>
        <w:pStyle w:val="ConsPlusTitle"/>
        <w:spacing w:line="360" w:lineRule="atLeast"/>
        <w:ind w:firstLine="709"/>
        <w:jc w:val="both"/>
        <w:outlineLvl w:val="3"/>
        <w:rPr>
          <w:sz w:val="28"/>
          <w:szCs w:val="28"/>
        </w:rPr>
      </w:pPr>
    </w:p>
    <w:p w14:paraId="2257AB30" w14:textId="78B7CCF1" w:rsidR="00A45D73" w:rsidRPr="00593A0D" w:rsidRDefault="00AD189C" w:rsidP="00F83EAE">
      <w:pPr>
        <w:pStyle w:val="ConsPlusTitle"/>
        <w:spacing w:line="360" w:lineRule="atLeast"/>
        <w:ind w:firstLine="709"/>
        <w:jc w:val="center"/>
        <w:outlineLvl w:val="3"/>
        <w:rPr>
          <w:sz w:val="28"/>
          <w:szCs w:val="28"/>
        </w:rPr>
      </w:pPr>
      <w:r>
        <w:rPr>
          <w:sz w:val="28"/>
          <w:szCs w:val="28"/>
        </w:rPr>
        <w:lastRenderedPageBreak/>
        <w:t>2.</w:t>
      </w:r>
      <w:r w:rsidR="00F83EAE">
        <w:rPr>
          <w:sz w:val="28"/>
          <w:szCs w:val="28"/>
        </w:rPr>
        <w:t>1.1</w:t>
      </w:r>
      <w:r>
        <w:rPr>
          <w:sz w:val="28"/>
          <w:szCs w:val="28"/>
        </w:rPr>
        <w:t xml:space="preserve">. </w:t>
      </w:r>
      <w:r w:rsidR="00F83EAE" w:rsidRPr="00F83EAE">
        <w:rPr>
          <w:rStyle w:val="1f1"/>
          <w:color w:val="000000"/>
          <w:sz w:val="28"/>
          <w:szCs w:val="28"/>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p>
    <w:p w14:paraId="2C1385A3" w14:textId="77777777" w:rsidR="00A45D73" w:rsidRPr="00A84B32" w:rsidRDefault="00A45D73" w:rsidP="00AD189C">
      <w:pPr>
        <w:pStyle w:val="TableParagraph"/>
        <w:spacing w:after="0" w:line="360" w:lineRule="atLeast"/>
        <w:ind w:firstLine="709"/>
        <w:jc w:val="both"/>
        <w:rPr>
          <w:sz w:val="28"/>
        </w:rPr>
      </w:pPr>
      <w:r w:rsidRPr="00A84B32">
        <w:rPr>
          <w:sz w:val="28"/>
        </w:rPr>
        <w:t>Канализация в городе – общесплавная, самотечная. Трубы – чугунные, Ø 150, 110 и 80 мм (ориентировочно).</w:t>
      </w:r>
    </w:p>
    <w:p w14:paraId="03FA7EA8" w14:textId="77777777" w:rsidR="00A45D73" w:rsidRPr="00A84B32" w:rsidRDefault="00A45D73" w:rsidP="00AD189C">
      <w:pPr>
        <w:pStyle w:val="TableParagraph"/>
        <w:spacing w:after="0" w:line="360" w:lineRule="atLeast"/>
        <w:ind w:firstLine="709"/>
        <w:jc w:val="both"/>
        <w:rPr>
          <w:sz w:val="28"/>
        </w:rPr>
      </w:pPr>
      <w:r w:rsidRPr="00A84B32">
        <w:rPr>
          <w:sz w:val="28"/>
        </w:rPr>
        <w:t>Выпуск канализации в Татиловской стороне – неорганизованный, на рельеф. Канализационная сеть центральной части города в настоящее время заканчивается в канализационной насосной станции (КНС) (выпуск 1 на схеме), расположенной на берегу ручья Васюкова.</w:t>
      </w:r>
    </w:p>
    <w:p w14:paraId="3BD9AE9A" w14:textId="479DDBC0" w:rsidR="00A45D73" w:rsidRPr="00A84B32" w:rsidRDefault="00A45D73" w:rsidP="00AD189C">
      <w:pPr>
        <w:pStyle w:val="TableParagraph"/>
        <w:spacing w:after="0" w:line="360" w:lineRule="atLeast"/>
        <w:ind w:firstLine="709"/>
        <w:jc w:val="both"/>
        <w:rPr>
          <w:sz w:val="28"/>
        </w:rPr>
      </w:pPr>
      <w:r w:rsidRPr="00A84B32">
        <w:rPr>
          <w:sz w:val="28"/>
        </w:rPr>
        <w:t>Сток из КНС поступает без очистки в Васюков ручей, далее в – реку Ловать. Примерно в 80-е годы были построены очистные сооружения (</w:t>
      </w:r>
      <w:r w:rsidR="00F83EAE">
        <w:rPr>
          <w:sz w:val="28"/>
        </w:rPr>
        <w:t>Б</w:t>
      </w:r>
      <w:r w:rsidRPr="00A84B32">
        <w:rPr>
          <w:sz w:val="28"/>
        </w:rPr>
        <w:t xml:space="preserve">ОС) и канализационной коллектор от КНС до </w:t>
      </w:r>
      <w:r w:rsidR="00F83EAE">
        <w:rPr>
          <w:sz w:val="28"/>
        </w:rPr>
        <w:t>Б</w:t>
      </w:r>
      <w:r w:rsidRPr="00A84B32">
        <w:rPr>
          <w:sz w:val="28"/>
        </w:rPr>
        <w:t xml:space="preserve">ОС. Очистные сооружения в эксплуатацию не были введены, в настоящее время </w:t>
      </w:r>
      <w:r w:rsidR="00F83EAE">
        <w:rPr>
          <w:sz w:val="28"/>
        </w:rPr>
        <w:t>Б</w:t>
      </w:r>
      <w:r w:rsidRPr="00A84B32">
        <w:rPr>
          <w:sz w:val="28"/>
        </w:rPr>
        <w:t>ОС и коллектор неработоспособны.</w:t>
      </w:r>
    </w:p>
    <w:p w14:paraId="290C0CEF" w14:textId="77777777" w:rsidR="00A45D73" w:rsidRDefault="00A45D73" w:rsidP="00AD189C">
      <w:pPr>
        <w:spacing w:after="0" w:line="360" w:lineRule="atLeast"/>
        <w:ind w:firstLine="709"/>
        <w:jc w:val="both"/>
        <w:rPr>
          <w:rFonts w:ascii="Times New Roman" w:hAnsi="Times New Roman" w:cs="Times New Roman"/>
          <w:sz w:val="28"/>
        </w:rPr>
      </w:pPr>
      <w:r w:rsidRPr="00AD189C">
        <w:rPr>
          <w:rFonts w:ascii="Times New Roman" w:hAnsi="Times New Roman" w:cs="Times New Roman"/>
          <w:sz w:val="28"/>
        </w:rPr>
        <w:t>Канализационная сеть частично изношена. Аварии на сети происходят с периодичностью, в среднем, один раз в двое</w:t>
      </w:r>
      <w:r w:rsidRPr="00AD189C">
        <w:rPr>
          <w:rFonts w:ascii="Times New Roman" w:hAnsi="Times New Roman" w:cs="Times New Roman"/>
          <w:spacing w:val="11"/>
          <w:sz w:val="28"/>
        </w:rPr>
        <w:t xml:space="preserve"> </w:t>
      </w:r>
      <w:r w:rsidRPr="00AD189C">
        <w:rPr>
          <w:rFonts w:ascii="Times New Roman" w:hAnsi="Times New Roman" w:cs="Times New Roman"/>
          <w:sz w:val="28"/>
        </w:rPr>
        <w:t>суток.</w:t>
      </w:r>
    </w:p>
    <w:p w14:paraId="3E3E33FC" w14:textId="5EA67628" w:rsidR="00F83EAE" w:rsidRDefault="00F83EAE" w:rsidP="00F83EAE">
      <w:pPr>
        <w:spacing w:after="0" w:line="360" w:lineRule="atLeast"/>
        <w:ind w:firstLine="709"/>
        <w:jc w:val="center"/>
        <w:rPr>
          <w:rStyle w:val="1f1"/>
          <w:rFonts w:ascii="Times New Roman" w:hAnsi="Times New Roman" w:cs="Times New Roman"/>
          <w:b/>
          <w:color w:val="000000"/>
          <w:sz w:val="28"/>
          <w:szCs w:val="28"/>
        </w:rPr>
      </w:pPr>
      <w:r w:rsidRPr="00153337">
        <w:rPr>
          <w:rFonts w:ascii="Times New Roman" w:hAnsi="Times New Roman" w:cs="Times New Roman"/>
          <w:b/>
          <w:sz w:val="28"/>
          <w:szCs w:val="28"/>
        </w:rPr>
        <w:t xml:space="preserve">2.1.2. </w:t>
      </w:r>
      <w:r w:rsidRPr="00153337">
        <w:rPr>
          <w:rStyle w:val="1f1"/>
          <w:rFonts w:ascii="Times New Roman" w:hAnsi="Times New Roman" w:cs="Times New Roman"/>
          <w:b/>
          <w:color w:val="000000"/>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14:paraId="4F08B841" w14:textId="77777777" w:rsidR="00153337" w:rsidRPr="00A84B32" w:rsidRDefault="00153337" w:rsidP="00153337">
      <w:pPr>
        <w:pStyle w:val="TableParagraph"/>
        <w:spacing w:after="0" w:line="360" w:lineRule="atLeast"/>
        <w:ind w:firstLine="709"/>
        <w:jc w:val="both"/>
        <w:rPr>
          <w:sz w:val="28"/>
        </w:rPr>
      </w:pPr>
      <w:r w:rsidRPr="00A84B32">
        <w:rPr>
          <w:sz w:val="28"/>
        </w:rPr>
        <w:t>Систему канализации города Холм образуют два автономных участка. Один расположен в Татиловской стороне, общая протяженность сетей составляет ~ 1,5 км, протяженность основного коллектора ~ 700 м. Второй участок канализационных сетей расположен в центральной части города, общая протяженность сетей составляет ~ 2,5 км, протяженность основного коллектора ~ 900</w:t>
      </w:r>
      <w:r w:rsidRPr="00A84B32">
        <w:rPr>
          <w:spacing w:val="2"/>
          <w:sz w:val="28"/>
        </w:rPr>
        <w:t xml:space="preserve"> </w:t>
      </w:r>
      <w:r w:rsidRPr="00A84B32">
        <w:rPr>
          <w:sz w:val="28"/>
        </w:rPr>
        <w:t>м.</w:t>
      </w:r>
    </w:p>
    <w:p w14:paraId="1C9162B8" w14:textId="77777777" w:rsidR="00153337" w:rsidRPr="00A84B32" w:rsidRDefault="00153337" w:rsidP="00153337">
      <w:pPr>
        <w:pStyle w:val="TableParagraph"/>
        <w:spacing w:after="0" w:line="360" w:lineRule="atLeast"/>
        <w:ind w:firstLine="709"/>
        <w:jc w:val="both"/>
        <w:rPr>
          <w:sz w:val="28"/>
        </w:rPr>
      </w:pPr>
      <w:r w:rsidRPr="00A84B32">
        <w:rPr>
          <w:sz w:val="28"/>
        </w:rPr>
        <w:t>Канализация в городе – общесплавная, самотечная. Трубы – чугунные, Ø 150, 110 и 80 мм (ориентировочно).</w:t>
      </w:r>
    </w:p>
    <w:p w14:paraId="1084DCCD" w14:textId="77777777" w:rsidR="00153337" w:rsidRPr="00A84B32" w:rsidRDefault="00153337" w:rsidP="00153337">
      <w:pPr>
        <w:pStyle w:val="TableParagraph"/>
        <w:spacing w:after="0" w:line="360" w:lineRule="atLeast"/>
        <w:ind w:firstLine="709"/>
        <w:jc w:val="both"/>
        <w:rPr>
          <w:sz w:val="28"/>
        </w:rPr>
      </w:pPr>
      <w:r w:rsidRPr="00A84B32">
        <w:rPr>
          <w:sz w:val="28"/>
        </w:rPr>
        <w:t>Выпуск канализации в Татиловской стороне – неорганизованный, на рельеф. Канализационная сеть центральной части города в настоящее время заканчивается в канализационной насосной станции (КНС) (выпуск 1 на схеме), расположенной на берегу ручья Васюкова.</w:t>
      </w:r>
    </w:p>
    <w:p w14:paraId="5417618A" w14:textId="77777777" w:rsidR="00153337" w:rsidRPr="00A84B32" w:rsidRDefault="00153337" w:rsidP="00153337">
      <w:pPr>
        <w:pStyle w:val="TableParagraph"/>
        <w:spacing w:after="0" w:line="360" w:lineRule="atLeast"/>
        <w:ind w:firstLine="709"/>
        <w:jc w:val="both"/>
        <w:rPr>
          <w:sz w:val="28"/>
        </w:rPr>
      </w:pPr>
      <w:r w:rsidRPr="00A84B32">
        <w:rPr>
          <w:sz w:val="28"/>
        </w:rPr>
        <w:t>Сток из КНС поступает без очистки в Васюков ручей, далее в – реку Ловать. Примерно в 80-е годы были построены очистные сооружения (</w:t>
      </w:r>
      <w:r>
        <w:rPr>
          <w:sz w:val="28"/>
        </w:rPr>
        <w:t>Б</w:t>
      </w:r>
      <w:r w:rsidRPr="00A84B32">
        <w:rPr>
          <w:sz w:val="28"/>
        </w:rPr>
        <w:t xml:space="preserve">ОС) и канализационной коллектор от КНС до </w:t>
      </w:r>
      <w:r>
        <w:rPr>
          <w:sz w:val="28"/>
        </w:rPr>
        <w:t>Б</w:t>
      </w:r>
      <w:r w:rsidRPr="00A84B32">
        <w:rPr>
          <w:sz w:val="28"/>
        </w:rPr>
        <w:t xml:space="preserve">ОС. Очистные сооружения в эксплуатацию не были введены, в настоящее время </w:t>
      </w:r>
      <w:r>
        <w:rPr>
          <w:sz w:val="28"/>
        </w:rPr>
        <w:t>Б</w:t>
      </w:r>
      <w:r w:rsidRPr="00A84B32">
        <w:rPr>
          <w:sz w:val="28"/>
        </w:rPr>
        <w:t>ОС и коллектор неработоспособны.</w:t>
      </w:r>
    </w:p>
    <w:p w14:paraId="22E64698" w14:textId="77777777" w:rsidR="00F841C2" w:rsidRPr="00F83EAE" w:rsidRDefault="00F841C2" w:rsidP="00F83EAE">
      <w:pPr>
        <w:spacing w:after="0" w:line="360" w:lineRule="atLeast"/>
        <w:ind w:firstLine="709"/>
        <w:jc w:val="center"/>
        <w:rPr>
          <w:rFonts w:ascii="Times New Roman" w:hAnsi="Times New Roman" w:cs="Times New Roman"/>
          <w:b/>
          <w:sz w:val="28"/>
          <w:szCs w:val="28"/>
        </w:rPr>
      </w:pPr>
    </w:p>
    <w:p w14:paraId="7F10F582" w14:textId="48A76E7E" w:rsidR="00F83EAE" w:rsidRDefault="00F83EAE" w:rsidP="00F83EAE">
      <w:pPr>
        <w:pStyle w:val="3"/>
        <w:spacing w:before="0" w:after="0" w:line="360" w:lineRule="atLeast"/>
        <w:ind w:left="0" w:firstLine="0"/>
        <w:jc w:val="center"/>
        <w:rPr>
          <w:rStyle w:val="1f1"/>
          <w:rFonts w:ascii="Times New Roman" w:hAnsi="Times New Roman" w:cs="Times New Roman"/>
          <w:color w:val="000000"/>
        </w:rPr>
      </w:pPr>
      <w:r w:rsidRPr="00F83EAE">
        <w:rPr>
          <w:rStyle w:val="1f1"/>
          <w:rFonts w:ascii="Times New Roman" w:hAnsi="Times New Roman" w:cs="Times New Roman"/>
          <w:color w:val="000000"/>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14:paraId="3B49D9AD" w14:textId="77777777" w:rsidR="00F83EAE" w:rsidRDefault="00F83EAE" w:rsidP="00F83EAE">
      <w:pPr>
        <w:pStyle w:val="a0"/>
      </w:pPr>
    </w:p>
    <w:p w14:paraId="11E56ABD" w14:textId="77777777" w:rsidR="00F83EAE" w:rsidRDefault="00F83EAE" w:rsidP="00F83EAE">
      <w:pPr>
        <w:pStyle w:val="TableParagraph"/>
        <w:spacing w:after="0" w:line="360" w:lineRule="atLeast"/>
        <w:ind w:firstLine="709"/>
        <w:jc w:val="both"/>
        <w:rPr>
          <w:sz w:val="28"/>
        </w:rPr>
      </w:pPr>
      <w:r w:rsidRPr="00A84B32">
        <w:rPr>
          <w:sz w:val="28"/>
        </w:rPr>
        <w:t>Систему канализации города Холм образуют два автономных участка. Один расположен в Татиловской стороне, общая протяженность сетей составляет ~ 1,5 км, протяженность основного коллектора ~ 700 м. Второй участок канализационных сетей расположен в центральной части города, общая протяженность сетей составляет ~ 2,5 км, протяженность основного коллектора ~ 900</w:t>
      </w:r>
      <w:r w:rsidRPr="00A84B32">
        <w:rPr>
          <w:spacing w:val="2"/>
          <w:sz w:val="28"/>
        </w:rPr>
        <w:t xml:space="preserve"> </w:t>
      </w:r>
      <w:r w:rsidRPr="00A84B32">
        <w:rPr>
          <w:sz w:val="28"/>
        </w:rPr>
        <w:t>м.</w:t>
      </w:r>
    </w:p>
    <w:p w14:paraId="26B7BADD" w14:textId="77777777" w:rsidR="00CD2828" w:rsidRDefault="00CD2828" w:rsidP="00F83EAE">
      <w:pPr>
        <w:pStyle w:val="TableParagraph"/>
        <w:spacing w:after="0" w:line="360" w:lineRule="atLeast"/>
        <w:ind w:firstLine="709"/>
        <w:jc w:val="both"/>
        <w:rPr>
          <w:sz w:val="28"/>
        </w:rPr>
      </w:pPr>
    </w:p>
    <w:p w14:paraId="18C11D81" w14:textId="5FC11C90" w:rsidR="00CD2828" w:rsidRPr="00451273" w:rsidRDefault="00CD2828" w:rsidP="00CD2828">
      <w:pPr>
        <w:pStyle w:val="3"/>
        <w:spacing w:before="0" w:after="0" w:line="240" w:lineRule="atLeast"/>
        <w:ind w:left="0" w:firstLine="0"/>
        <w:jc w:val="center"/>
        <w:rPr>
          <w:rFonts w:ascii="Times New Roman" w:hAnsi="Times New Roman" w:cs="Times New Roman"/>
        </w:rPr>
      </w:pPr>
      <w:r>
        <w:rPr>
          <w:rStyle w:val="1f1"/>
          <w:rFonts w:ascii="Times New Roman" w:hAnsi="Times New Roman" w:cs="Times New Roman"/>
          <w:color w:val="000000"/>
        </w:rPr>
        <w:t>2.1.4.</w:t>
      </w:r>
      <w:r w:rsidRPr="00451273">
        <w:rPr>
          <w:rStyle w:val="1f1"/>
          <w:rFonts w:ascii="Times New Roman" w:hAnsi="Times New Roman" w:cs="Times New Roman"/>
          <w:color w:val="00000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14:paraId="4395AAAA" w14:textId="77777777" w:rsidR="00CD2828" w:rsidRDefault="00CD2828" w:rsidP="00CD2828">
      <w:pPr>
        <w:autoSpaceDE w:val="0"/>
        <w:spacing w:after="0" w:line="240" w:lineRule="atLeast"/>
        <w:ind w:firstLine="709"/>
        <w:jc w:val="both"/>
        <w:rPr>
          <w:rFonts w:ascii="Times New Roman" w:hAnsi="Times New Roman"/>
          <w:b/>
          <w:sz w:val="28"/>
          <w:szCs w:val="28"/>
        </w:rPr>
      </w:pPr>
      <w:r w:rsidRPr="00451273">
        <w:rPr>
          <w:rFonts w:ascii="Times New Roman" w:hAnsi="Times New Roman"/>
          <w:sz w:val="28"/>
          <w:szCs w:val="28"/>
        </w:rPr>
        <w:t>На сегодняшний день техническая возможность утилизации осадков сточных вод на биологически-очистных сооружения существующей централизованной системы водоотведения отсутствует, так как биологически-очистные сооружения требуют проведения реконструкции.</w:t>
      </w:r>
    </w:p>
    <w:p w14:paraId="71886615" w14:textId="77777777" w:rsidR="00CD2828" w:rsidRPr="00A84B32" w:rsidRDefault="00CD2828" w:rsidP="00F83EAE">
      <w:pPr>
        <w:pStyle w:val="TableParagraph"/>
        <w:spacing w:after="0" w:line="360" w:lineRule="atLeast"/>
        <w:ind w:firstLine="709"/>
        <w:jc w:val="both"/>
        <w:rPr>
          <w:sz w:val="28"/>
        </w:rPr>
      </w:pPr>
    </w:p>
    <w:p w14:paraId="1B30A6EE" w14:textId="253F004D" w:rsidR="00F83EAE" w:rsidRPr="00CD2828" w:rsidRDefault="00CD2828" w:rsidP="00CD2828">
      <w:pPr>
        <w:pStyle w:val="a0"/>
        <w:jc w:val="center"/>
        <w:rPr>
          <w:rFonts w:ascii="Times New Roman" w:hAnsi="Times New Roman" w:cs="Times New Roman"/>
          <w:b/>
          <w:sz w:val="28"/>
          <w:szCs w:val="28"/>
        </w:rPr>
      </w:pPr>
      <w:r w:rsidRPr="00CD2828">
        <w:rPr>
          <w:rFonts w:ascii="Times New Roman" w:hAnsi="Times New Roman" w:cs="Times New Roman"/>
          <w:b/>
          <w:sz w:val="28"/>
          <w:szCs w:val="28"/>
        </w:rPr>
        <w:t>2.1.5.</w:t>
      </w:r>
      <w:r>
        <w:rPr>
          <w:rFonts w:ascii="Times New Roman" w:hAnsi="Times New Roman" w:cs="Times New Roman"/>
          <w:b/>
          <w:sz w:val="28"/>
          <w:szCs w:val="28"/>
        </w:rPr>
        <w:t xml:space="preserve"> </w:t>
      </w:r>
      <w:r w:rsidRPr="00CD2828">
        <w:rPr>
          <w:rStyle w:val="1f1"/>
          <w:rFonts w:ascii="Times New Roman" w:hAnsi="Times New Roman" w:cs="Times New Roman"/>
          <w:b/>
          <w:color w:val="000000"/>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14:paraId="3480AD36" w14:textId="77777777" w:rsidR="00F83EAE" w:rsidRDefault="00F83EAE" w:rsidP="00F83EAE">
      <w:pPr>
        <w:pStyle w:val="a0"/>
      </w:pPr>
    </w:p>
    <w:p w14:paraId="4035B2BC" w14:textId="77777777" w:rsidR="00F841C2" w:rsidRPr="00E90468" w:rsidRDefault="00F841C2" w:rsidP="00F841C2">
      <w:pPr>
        <w:pStyle w:val="TableParagraph"/>
        <w:spacing w:after="0" w:line="360" w:lineRule="atLeast"/>
        <w:ind w:firstLine="709"/>
        <w:jc w:val="both"/>
        <w:rPr>
          <w:sz w:val="28"/>
          <w:szCs w:val="28"/>
        </w:rPr>
      </w:pPr>
      <w:r w:rsidRPr="00E90468">
        <w:rPr>
          <w:sz w:val="28"/>
          <w:szCs w:val="28"/>
        </w:rPr>
        <w:t>Канализационная насосная станция центральной части города Холм расположена в нижней части канализационного самотечного коллектора на отметке 58 м, на высоком берегу Васюкова ручья, вблизи жилой застройки. КНС находится в неработоспособном аварийном состоянии. Проектная и исполнительная документация</w:t>
      </w:r>
      <w:r w:rsidRPr="00E90468">
        <w:rPr>
          <w:spacing w:val="-5"/>
          <w:sz w:val="28"/>
          <w:szCs w:val="28"/>
        </w:rPr>
        <w:t xml:space="preserve"> </w:t>
      </w:r>
      <w:r w:rsidRPr="00E90468">
        <w:rPr>
          <w:sz w:val="28"/>
          <w:szCs w:val="28"/>
        </w:rPr>
        <w:t>утеряны.</w:t>
      </w:r>
    </w:p>
    <w:p w14:paraId="6716A771" w14:textId="77777777" w:rsidR="00F841C2" w:rsidRPr="00AD189C" w:rsidRDefault="00F841C2" w:rsidP="00F841C2">
      <w:pPr>
        <w:pStyle w:val="TableParagraph"/>
        <w:spacing w:after="0" w:line="360" w:lineRule="atLeast"/>
        <w:ind w:firstLine="709"/>
        <w:jc w:val="both"/>
        <w:rPr>
          <w:sz w:val="28"/>
          <w:szCs w:val="28"/>
        </w:rPr>
      </w:pPr>
      <w:r w:rsidRPr="00AD189C">
        <w:rPr>
          <w:sz w:val="28"/>
          <w:szCs w:val="28"/>
        </w:rPr>
        <w:t>КНС построена по неустановленному типовому проекту, имеет наземную и подземную части с сухим и мокрым отделением. Наземная часть – здание прямоугольной формы, сложено из силикатного кирпича. Из-за повреждений кровли и отсутствия водосливов имеет место внутреннее и наружное намокание стен, приводящее к снижению их несущей способности.</w:t>
      </w:r>
    </w:p>
    <w:p w14:paraId="6B228F63" w14:textId="77777777" w:rsidR="00F841C2" w:rsidRPr="00AD189C" w:rsidRDefault="00F841C2" w:rsidP="00F841C2">
      <w:pPr>
        <w:pStyle w:val="TableParagraph"/>
        <w:spacing w:after="0" w:line="360" w:lineRule="atLeast"/>
        <w:ind w:firstLine="709"/>
        <w:jc w:val="both"/>
        <w:rPr>
          <w:sz w:val="28"/>
          <w:szCs w:val="28"/>
        </w:rPr>
      </w:pPr>
      <w:r w:rsidRPr="00AD189C">
        <w:rPr>
          <w:sz w:val="28"/>
          <w:szCs w:val="28"/>
        </w:rPr>
        <w:t>Самым существенным повреждением здания КНС являет</w:t>
      </w:r>
      <w:r>
        <w:rPr>
          <w:sz w:val="28"/>
          <w:szCs w:val="28"/>
        </w:rPr>
        <w:t>ся размыв земли под фундаментом</w:t>
      </w:r>
      <w:r w:rsidRPr="00AD189C">
        <w:rPr>
          <w:sz w:val="28"/>
          <w:szCs w:val="28"/>
        </w:rPr>
        <w:t>, с обнажением ствола шахты. При развитии этого повреждения возможно обрушение части здания КНС.</w:t>
      </w:r>
    </w:p>
    <w:p w14:paraId="27E3B40A" w14:textId="77777777" w:rsidR="00F841C2" w:rsidRPr="00AD189C" w:rsidRDefault="00F841C2" w:rsidP="00F841C2">
      <w:pPr>
        <w:pStyle w:val="TableParagraph"/>
        <w:spacing w:after="0" w:line="360" w:lineRule="atLeast"/>
        <w:ind w:firstLine="709"/>
        <w:jc w:val="both"/>
        <w:rPr>
          <w:sz w:val="28"/>
          <w:szCs w:val="28"/>
        </w:rPr>
      </w:pPr>
      <w:r w:rsidRPr="00AD189C">
        <w:rPr>
          <w:sz w:val="28"/>
          <w:szCs w:val="28"/>
        </w:rPr>
        <w:t>Оконные проемы заколочены. Все металлические конструкции значительно повреждены коррозией, их несущая способность снижена.</w:t>
      </w:r>
    </w:p>
    <w:p w14:paraId="657EACD6" w14:textId="77777777" w:rsidR="00F841C2" w:rsidRPr="00AD189C" w:rsidRDefault="00F841C2" w:rsidP="00F841C2">
      <w:pPr>
        <w:pStyle w:val="TableParagraph"/>
        <w:spacing w:after="0" w:line="360" w:lineRule="atLeast"/>
        <w:ind w:firstLine="709"/>
        <w:jc w:val="both"/>
        <w:rPr>
          <w:sz w:val="28"/>
          <w:szCs w:val="28"/>
        </w:rPr>
      </w:pPr>
      <w:r w:rsidRPr="00AD189C">
        <w:rPr>
          <w:sz w:val="28"/>
          <w:szCs w:val="28"/>
        </w:rPr>
        <w:lastRenderedPageBreak/>
        <w:t>Электрооборудование и кабельные линии повреждены, неработоспособны. Состояние электропроводки – аварийное. Эксплуатация электротехнической части недопустима.</w:t>
      </w:r>
    </w:p>
    <w:p w14:paraId="47B97957" w14:textId="77777777" w:rsidR="00F841C2" w:rsidRPr="00E90468" w:rsidRDefault="00F841C2" w:rsidP="00F841C2">
      <w:pPr>
        <w:pStyle w:val="TableParagraph"/>
        <w:spacing w:after="0" w:line="360" w:lineRule="atLeast"/>
        <w:ind w:firstLine="709"/>
        <w:jc w:val="both"/>
        <w:rPr>
          <w:sz w:val="28"/>
          <w:szCs w:val="28"/>
        </w:rPr>
      </w:pPr>
      <w:r w:rsidRPr="00E90468">
        <w:rPr>
          <w:sz w:val="28"/>
          <w:szCs w:val="28"/>
        </w:rPr>
        <w:t>Состояние подземной части КНС характеризуется как аварийное. Технологическое оборудование разукомплектовано, частично утрачено. Оставшееся оборудование (насосы) находятся в неработоспособном, аварийном состоянии.</w:t>
      </w:r>
    </w:p>
    <w:p w14:paraId="3170D227" w14:textId="77777777" w:rsidR="00F841C2" w:rsidRPr="00E90468" w:rsidRDefault="00F841C2" w:rsidP="00F841C2">
      <w:pPr>
        <w:pStyle w:val="ConsPlusNormal"/>
        <w:spacing w:line="360" w:lineRule="atLeast"/>
        <w:ind w:firstLine="709"/>
        <w:jc w:val="both"/>
        <w:rPr>
          <w:rFonts w:ascii="Times New Roman" w:hAnsi="Times New Roman"/>
          <w:sz w:val="28"/>
          <w:szCs w:val="28"/>
        </w:rPr>
      </w:pPr>
      <w:r w:rsidRPr="00E90468">
        <w:rPr>
          <w:rFonts w:ascii="Times New Roman" w:hAnsi="Times New Roman"/>
          <w:sz w:val="28"/>
          <w:szCs w:val="28"/>
        </w:rPr>
        <w:t>В целом состояние КНС характеризуется как неработоспособное, аварийное. В настоящее время канализационные стоки через КНС без очистки поступают в Васюков ручей (выпуск 1).</w:t>
      </w:r>
    </w:p>
    <w:p w14:paraId="503AE9F3" w14:textId="77777777" w:rsidR="00F841C2" w:rsidRPr="00AD189C" w:rsidRDefault="00F841C2" w:rsidP="00F841C2">
      <w:pPr>
        <w:pStyle w:val="TableParagraph"/>
        <w:spacing w:after="0" w:line="360" w:lineRule="atLeast"/>
        <w:ind w:firstLine="709"/>
        <w:jc w:val="both"/>
        <w:rPr>
          <w:sz w:val="28"/>
        </w:rPr>
      </w:pPr>
      <w:r w:rsidRPr="00AD189C">
        <w:rPr>
          <w:sz w:val="28"/>
        </w:rPr>
        <w:t>Канализационные очистные сооружения города Холм были построены в 80-е годы.</w:t>
      </w:r>
    </w:p>
    <w:p w14:paraId="7F2DE990" w14:textId="77777777" w:rsidR="00F841C2" w:rsidRPr="00AD189C" w:rsidRDefault="00F841C2" w:rsidP="00F841C2">
      <w:pPr>
        <w:pStyle w:val="TableParagraph"/>
        <w:spacing w:after="0" w:line="360" w:lineRule="atLeast"/>
        <w:ind w:firstLine="709"/>
        <w:jc w:val="both"/>
        <w:rPr>
          <w:sz w:val="28"/>
        </w:rPr>
      </w:pPr>
      <w:r w:rsidRPr="00AD189C">
        <w:rPr>
          <w:sz w:val="28"/>
        </w:rPr>
        <w:t>Проектная и исполнительная документация утеряны.</w:t>
      </w:r>
    </w:p>
    <w:p w14:paraId="1F6634CC" w14:textId="77777777" w:rsidR="00F841C2" w:rsidRPr="00AD189C" w:rsidRDefault="00F841C2" w:rsidP="00F841C2">
      <w:pPr>
        <w:pStyle w:val="TableParagraph"/>
        <w:spacing w:after="0" w:line="360" w:lineRule="atLeast"/>
        <w:ind w:firstLine="709"/>
        <w:jc w:val="both"/>
        <w:rPr>
          <w:sz w:val="28"/>
        </w:rPr>
      </w:pPr>
      <w:r w:rsidRPr="00AD189C">
        <w:rPr>
          <w:sz w:val="28"/>
        </w:rPr>
        <w:t>Очистные сооружения фактически недостроены, в эксплуатацию не вводились.</w:t>
      </w:r>
    </w:p>
    <w:p w14:paraId="2F0436C6" w14:textId="53B2E5AF" w:rsidR="00F841C2" w:rsidRPr="00AD189C" w:rsidRDefault="00F841C2" w:rsidP="00F841C2">
      <w:pPr>
        <w:pStyle w:val="TableParagraph"/>
        <w:spacing w:after="0" w:line="360" w:lineRule="atLeast"/>
        <w:ind w:firstLine="709"/>
        <w:jc w:val="both"/>
        <w:rPr>
          <w:sz w:val="28"/>
        </w:rPr>
      </w:pPr>
      <w:r w:rsidRPr="00AD189C">
        <w:rPr>
          <w:sz w:val="28"/>
        </w:rPr>
        <w:t>В состав очистных сооружений входят производственное здание и блок емкостей, расположенных в деревянном здании.</w:t>
      </w:r>
    </w:p>
    <w:p w14:paraId="4FB61A67" w14:textId="77777777" w:rsidR="00F841C2" w:rsidRPr="00AD189C" w:rsidRDefault="00F841C2" w:rsidP="00F841C2">
      <w:pPr>
        <w:pStyle w:val="TableParagraph"/>
        <w:spacing w:after="0" w:line="360" w:lineRule="atLeast"/>
        <w:ind w:firstLine="709"/>
        <w:jc w:val="both"/>
        <w:rPr>
          <w:sz w:val="28"/>
        </w:rPr>
      </w:pPr>
      <w:r w:rsidRPr="00AD189C">
        <w:rPr>
          <w:sz w:val="28"/>
        </w:rPr>
        <w:t>Производственное здание – прямоугольной формы, сложено из силикатного кирпича. Здание предназначалось для размещения воздуходувной, блока обеззараживания, помещения персонала. Оборудование, окна и двери здания утрачены, полы и перегородки разрушены. Наружные несущие стены частично разрушены, имеют глубокие трещины.</w:t>
      </w:r>
    </w:p>
    <w:p w14:paraId="181FBE68" w14:textId="77777777" w:rsidR="00F841C2" w:rsidRPr="00E90468" w:rsidRDefault="00F841C2" w:rsidP="00F841C2">
      <w:pPr>
        <w:pStyle w:val="TableParagraph"/>
        <w:spacing w:after="0" w:line="360" w:lineRule="atLeast"/>
        <w:ind w:firstLine="709"/>
        <w:jc w:val="both"/>
        <w:rPr>
          <w:sz w:val="28"/>
        </w:rPr>
      </w:pPr>
      <w:r w:rsidRPr="00E90468">
        <w:rPr>
          <w:sz w:val="28"/>
        </w:rPr>
        <w:t>Производственное здание находится в аварийном состоянии, подлежит демонтажу. Его восстановление и дальнейшее использование нецелесообразны.</w:t>
      </w:r>
    </w:p>
    <w:p w14:paraId="14D85F38" w14:textId="77777777" w:rsidR="00F841C2" w:rsidRPr="00E90468" w:rsidRDefault="00F841C2" w:rsidP="00F841C2">
      <w:pPr>
        <w:pStyle w:val="TableParagraph"/>
        <w:spacing w:after="0" w:line="360" w:lineRule="atLeast"/>
        <w:ind w:firstLine="709"/>
        <w:jc w:val="both"/>
        <w:rPr>
          <w:sz w:val="28"/>
        </w:rPr>
      </w:pPr>
      <w:r w:rsidRPr="00E90468">
        <w:rPr>
          <w:sz w:val="28"/>
        </w:rPr>
        <w:t>Деревянное здание блока емкостей полуразрушено, находится в аварийном состоянии, восстановлению не подлежит.</w:t>
      </w:r>
    </w:p>
    <w:p w14:paraId="4BC9AD1A" w14:textId="77777777" w:rsidR="00F841C2" w:rsidRPr="00E90468" w:rsidRDefault="00F841C2" w:rsidP="00F841C2">
      <w:pPr>
        <w:spacing w:after="0" w:line="360" w:lineRule="atLeast"/>
        <w:ind w:firstLine="709"/>
        <w:jc w:val="both"/>
        <w:rPr>
          <w:rFonts w:ascii="Times New Roman" w:hAnsi="Times New Roman" w:cs="Times New Roman"/>
          <w:sz w:val="28"/>
        </w:rPr>
      </w:pPr>
      <w:r w:rsidRPr="00E90468">
        <w:rPr>
          <w:rFonts w:ascii="Times New Roman" w:hAnsi="Times New Roman" w:cs="Times New Roman"/>
          <w:sz w:val="28"/>
        </w:rPr>
        <w:t>Блок емкостей составлен из двух крупногабаритных полузаглубленных емкостей. Металл емкостей не имеет антикоррозионного покрытия, глубоко поврежден коррозией. Емкости частично деформированы. Технологические трубопроводы и арматура не обнаружены, не установлены.</w:t>
      </w:r>
    </w:p>
    <w:p w14:paraId="13029C69" w14:textId="77777777" w:rsidR="00F841C2" w:rsidRPr="00E90468" w:rsidRDefault="00F841C2" w:rsidP="00F841C2">
      <w:pPr>
        <w:pStyle w:val="TableParagraph"/>
        <w:spacing w:after="0" w:line="360" w:lineRule="atLeast"/>
        <w:ind w:firstLine="709"/>
        <w:jc w:val="both"/>
        <w:rPr>
          <w:sz w:val="28"/>
        </w:rPr>
      </w:pPr>
      <w:r w:rsidRPr="00E90468">
        <w:rPr>
          <w:sz w:val="28"/>
        </w:rPr>
        <w:t>В целом технологический блок емкостей полностью неработоспособен, находится в аварийном состоянии.</w:t>
      </w:r>
    </w:p>
    <w:p w14:paraId="4781C5A9" w14:textId="77777777" w:rsidR="00F83EAE" w:rsidRPr="00F83EAE" w:rsidRDefault="00F83EAE" w:rsidP="00F83EAE">
      <w:pPr>
        <w:pStyle w:val="a0"/>
      </w:pPr>
    </w:p>
    <w:p w14:paraId="71830B69" w14:textId="77777777" w:rsidR="00AD189C" w:rsidRPr="00AD189C" w:rsidRDefault="00AD189C" w:rsidP="00AD189C">
      <w:pPr>
        <w:spacing w:after="0" w:line="360" w:lineRule="atLeast"/>
        <w:ind w:firstLine="709"/>
        <w:jc w:val="both"/>
        <w:rPr>
          <w:rFonts w:ascii="Times New Roman" w:hAnsi="Times New Roman" w:cs="Times New Roman"/>
          <w:sz w:val="28"/>
        </w:rPr>
      </w:pPr>
    </w:p>
    <w:p w14:paraId="4E58EF23" w14:textId="4132FF5E" w:rsidR="00A45D73" w:rsidRPr="00091431" w:rsidRDefault="00153337" w:rsidP="00A45D73">
      <w:pPr>
        <w:pStyle w:val="ConsPlusTitle"/>
        <w:spacing w:before="120" w:line="240" w:lineRule="exact"/>
        <w:jc w:val="center"/>
        <w:outlineLvl w:val="3"/>
        <w:rPr>
          <w:sz w:val="28"/>
          <w:szCs w:val="28"/>
        </w:rPr>
      </w:pPr>
      <w:r>
        <w:rPr>
          <w:sz w:val="28"/>
          <w:szCs w:val="28"/>
        </w:rPr>
        <w:t>2.1.6</w:t>
      </w:r>
      <w:r w:rsidR="00AD189C">
        <w:rPr>
          <w:sz w:val="28"/>
          <w:szCs w:val="28"/>
        </w:rPr>
        <w:t xml:space="preserve">. </w:t>
      </w:r>
      <w:r>
        <w:rPr>
          <w:sz w:val="28"/>
          <w:szCs w:val="28"/>
        </w:rPr>
        <w:t>Оценка безопасности и надёжности объектов централизованной системы водоотведения и их управляемости</w:t>
      </w:r>
    </w:p>
    <w:p w14:paraId="44DAE20A" w14:textId="77777777" w:rsidR="00A45D73" w:rsidRDefault="00A45D73" w:rsidP="00A45D73">
      <w:pPr>
        <w:pStyle w:val="ConsPlusNormal"/>
        <w:spacing w:line="360" w:lineRule="atLeast"/>
        <w:ind w:firstLine="709"/>
        <w:jc w:val="both"/>
        <w:rPr>
          <w:rFonts w:ascii="Times New Roman" w:hAnsi="Times New Roman"/>
          <w:sz w:val="28"/>
          <w:szCs w:val="28"/>
        </w:rPr>
      </w:pPr>
      <w:r w:rsidRPr="00091431">
        <w:rPr>
          <w:rFonts w:ascii="Times New Roman" w:hAnsi="Times New Roman"/>
          <w:sz w:val="28"/>
          <w:szCs w:val="28"/>
        </w:rPr>
        <w:t xml:space="preserve">Основные проблемы на канализационных сетях - это засоры труб, провалы, разрывы труб (в том числе вследствие коррозионных процессов). Эти повреждения приводят к нарушению режима работы сети, ее подтоплению, снижению пропускной способности, создают угрозу выхода </w:t>
      </w:r>
      <w:r w:rsidRPr="00091431">
        <w:rPr>
          <w:rFonts w:ascii="Times New Roman" w:hAnsi="Times New Roman"/>
          <w:sz w:val="28"/>
          <w:szCs w:val="28"/>
        </w:rPr>
        <w:lastRenderedPageBreak/>
        <w:t>сточной жидкости на поверхность.</w:t>
      </w:r>
    </w:p>
    <w:p w14:paraId="4B59ACF6" w14:textId="114F1B0A" w:rsidR="00AD189C" w:rsidRDefault="0055226D" w:rsidP="0055226D">
      <w:pPr>
        <w:pStyle w:val="ConsPlusNormal"/>
        <w:spacing w:line="360" w:lineRule="atLeast"/>
        <w:ind w:firstLine="709"/>
        <w:jc w:val="center"/>
        <w:rPr>
          <w:rStyle w:val="1f1"/>
          <w:rFonts w:ascii="Times New Roman" w:hAnsi="Times New Roman"/>
          <w:b/>
          <w:color w:val="000000"/>
          <w:sz w:val="28"/>
          <w:szCs w:val="28"/>
        </w:rPr>
      </w:pPr>
      <w:r w:rsidRPr="0055226D">
        <w:rPr>
          <w:rStyle w:val="1f1"/>
          <w:rFonts w:ascii="Times New Roman" w:hAnsi="Times New Roman"/>
          <w:b/>
          <w:color w:val="000000"/>
          <w:sz w:val="28"/>
          <w:szCs w:val="28"/>
        </w:rPr>
        <w:t>2.1.7. Оценка воздействия сбросов сточных вод через централизованную систему водоотведения на окружающую среду</w:t>
      </w:r>
    </w:p>
    <w:p w14:paraId="6E0D2E8B" w14:textId="77777777"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Строительство и реконструкция объектов централизованной системы водоотведения Холмского городского</w:t>
      </w:r>
      <w:r>
        <w:rPr>
          <w:rFonts w:ascii="Times New Roman" w:hAnsi="Times New Roman"/>
          <w:sz w:val="28"/>
          <w:szCs w:val="28"/>
        </w:rPr>
        <w:t xml:space="preserve"> </w:t>
      </w:r>
      <w:r w:rsidRPr="000118D4">
        <w:rPr>
          <w:rFonts w:ascii="Times New Roman" w:hAnsi="Times New Roman"/>
          <w:sz w:val="28"/>
          <w:szCs w:val="28"/>
        </w:rPr>
        <w:t>поселения не окажут существенного влияния на окружающую среду и экологическую обстановку в целом.</w:t>
      </w:r>
    </w:p>
    <w:p w14:paraId="0ABF74D3" w14:textId="77777777"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При подготовке проектов реконструкции или строительства линейных объектов и сооружений на них в разделе "Производство работ" закладываются все необходимые мероприятия по охране окружающей среды.</w:t>
      </w:r>
    </w:p>
    <w:p w14:paraId="6DF16C89" w14:textId="77777777"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Прокладку строящихся сетей и реконструкцию существующих необходимо производить с учетом соблюдения природоохранных требований:</w:t>
      </w:r>
    </w:p>
    <w:p w14:paraId="61DDB236" w14:textId="77777777"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максимальной сохранности поверхностного слоя на территории, прилегающей к строительной площадке;</w:t>
      </w:r>
    </w:p>
    <w:p w14:paraId="110AB7C8" w14:textId="77777777"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исключения попадания горюче-смазочных материалов в почву (заправку топливом транспортных средств и строительных машин производить только на автозаправочных станциях, ремонт техники - в ремонтных мастерских);</w:t>
      </w:r>
    </w:p>
    <w:p w14:paraId="6339384A" w14:textId="77777777"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недопущения установки временных сооружений (сараев, складов, стоянок техники и т.д.), не относящихся к строительству линейного объекта;</w:t>
      </w:r>
    </w:p>
    <w:p w14:paraId="25315769" w14:textId="77777777"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исправности машин и механизмов, занятых в строительстве линейных объектов, с целью минимизации выбросов выхлопных газов в атмосферу;</w:t>
      </w:r>
    </w:p>
    <w:p w14:paraId="70F31987" w14:textId="77777777"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ежедневной уборки мусора после завершения работ;</w:t>
      </w:r>
    </w:p>
    <w:p w14:paraId="39274DB3" w14:textId="77777777" w:rsidR="0055226D"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восстановления асфальтовых покрытий проезжей части и тротуаров, а также почвенного слоя с посевом трав по окончании работ.</w:t>
      </w:r>
    </w:p>
    <w:p w14:paraId="33DC9708" w14:textId="77777777"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14:paraId="309AE0EE" w14:textId="77777777"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14:paraId="40B3C7D4" w14:textId="77777777"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Прибрежные защитные полосы должны быть заняты древесно-кустарниковой растительностью.</w:t>
      </w:r>
    </w:p>
    <w:p w14:paraId="4C05E0CA" w14:textId="77777777"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14:paraId="188D77E2" w14:textId="77777777"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Предусмотрены следующие мероприятия по охране водной среды:</w:t>
      </w:r>
    </w:p>
    <w:p w14:paraId="063CCC0F" w14:textId="77777777"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lastRenderedPageBreak/>
        <w:t>-предотвращение заиливания и заболачивания прибрежных территорий;</w:t>
      </w:r>
    </w:p>
    <w:p w14:paraId="656CFC57" w14:textId="77777777"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Организация контроля уровня загрязнения поверхностных и грунтовых вод.</w:t>
      </w:r>
    </w:p>
    <w:p w14:paraId="21198BD8" w14:textId="77777777"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Все эти мероприятия должны значительно улучшить состояние водных ресурсов Холмского ГП.</w:t>
      </w:r>
    </w:p>
    <w:p w14:paraId="6C16A912" w14:textId="77777777" w:rsidR="0055226D" w:rsidRPr="0055226D" w:rsidRDefault="0055226D" w:rsidP="0055226D">
      <w:pPr>
        <w:pStyle w:val="ConsPlusTitle"/>
        <w:spacing w:line="360" w:lineRule="atLeast"/>
        <w:ind w:firstLine="709"/>
        <w:jc w:val="both"/>
        <w:rPr>
          <w:b w:val="0"/>
          <w:sz w:val="28"/>
          <w:szCs w:val="28"/>
        </w:rPr>
      </w:pPr>
      <w:r w:rsidRPr="0055226D">
        <w:rPr>
          <w:b w:val="0"/>
          <w:sz w:val="28"/>
          <w:szCs w:val="28"/>
        </w:rPr>
        <w:t>Перечисленные мероприятия позволяют обеспечить наименьший экологический вред окружающей среде.</w:t>
      </w:r>
    </w:p>
    <w:p w14:paraId="7A6EB1C0" w14:textId="77777777" w:rsidR="0055226D" w:rsidRDefault="0055226D" w:rsidP="0055226D">
      <w:pPr>
        <w:pStyle w:val="ConsPlusNormal"/>
        <w:spacing w:line="360" w:lineRule="atLeast"/>
        <w:ind w:firstLine="709"/>
        <w:jc w:val="center"/>
        <w:rPr>
          <w:rStyle w:val="1f1"/>
          <w:rFonts w:ascii="Times New Roman" w:hAnsi="Times New Roman"/>
          <w:b/>
          <w:color w:val="000000"/>
          <w:sz w:val="28"/>
          <w:szCs w:val="28"/>
        </w:rPr>
      </w:pPr>
    </w:p>
    <w:p w14:paraId="1C1E68AF" w14:textId="6EF27FB0" w:rsidR="00A45D73" w:rsidRDefault="00AD189C" w:rsidP="00A45D73">
      <w:pPr>
        <w:pStyle w:val="ConsPlusTitle"/>
        <w:spacing w:before="120" w:line="240" w:lineRule="exact"/>
        <w:jc w:val="center"/>
        <w:outlineLvl w:val="3"/>
        <w:rPr>
          <w:sz w:val="28"/>
          <w:szCs w:val="28"/>
        </w:rPr>
      </w:pPr>
      <w:r>
        <w:rPr>
          <w:sz w:val="28"/>
          <w:szCs w:val="28"/>
        </w:rPr>
        <w:t>2.</w:t>
      </w:r>
      <w:r w:rsidR="0055226D">
        <w:rPr>
          <w:sz w:val="28"/>
          <w:szCs w:val="28"/>
        </w:rPr>
        <w:t>1.8</w:t>
      </w:r>
      <w:r>
        <w:rPr>
          <w:sz w:val="28"/>
          <w:szCs w:val="28"/>
        </w:rPr>
        <w:t xml:space="preserve">. </w:t>
      </w:r>
      <w:r w:rsidR="0055226D">
        <w:rPr>
          <w:sz w:val="28"/>
          <w:szCs w:val="28"/>
        </w:rPr>
        <w:t>Описание территорий Холмского ГП</w:t>
      </w:r>
      <w:r w:rsidR="00A45D73" w:rsidRPr="00091431">
        <w:rPr>
          <w:sz w:val="28"/>
          <w:szCs w:val="28"/>
        </w:rPr>
        <w:t>, не охваченны</w:t>
      </w:r>
      <w:r w:rsidR="0055226D">
        <w:rPr>
          <w:sz w:val="28"/>
          <w:szCs w:val="28"/>
        </w:rPr>
        <w:t>х</w:t>
      </w:r>
      <w:r w:rsidR="00A45D73" w:rsidRPr="00091431">
        <w:rPr>
          <w:sz w:val="28"/>
          <w:szCs w:val="28"/>
        </w:rPr>
        <w:t xml:space="preserve"> централизованной системой</w:t>
      </w:r>
      <w:r w:rsidR="00A45D73">
        <w:rPr>
          <w:sz w:val="28"/>
          <w:szCs w:val="28"/>
        </w:rPr>
        <w:t xml:space="preserve"> </w:t>
      </w:r>
      <w:r w:rsidR="0055226D">
        <w:rPr>
          <w:sz w:val="28"/>
          <w:szCs w:val="28"/>
        </w:rPr>
        <w:t>в</w:t>
      </w:r>
      <w:r w:rsidR="00A45D73" w:rsidRPr="00091431">
        <w:rPr>
          <w:sz w:val="28"/>
          <w:szCs w:val="28"/>
        </w:rPr>
        <w:t>одоотведения</w:t>
      </w:r>
    </w:p>
    <w:p w14:paraId="55A2CD40" w14:textId="77777777" w:rsidR="00A45D73" w:rsidRDefault="00A45D73" w:rsidP="00A45D73">
      <w:pPr>
        <w:pStyle w:val="ConsPlusTitle"/>
        <w:spacing w:line="360" w:lineRule="atLeast"/>
        <w:ind w:firstLine="709"/>
        <w:jc w:val="both"/>
        <w:rPr>
          <w:b w:val="0"/>
          <w:sz w:val="28"/>
          <w:szCs w:val="28"/>
        </w:rPr>
      </w:pPr>
      <w:r w:rsidRPr="00091431">
        <w:rPr>
          <w:b w:val="0"/>
          <w:sz w:val="28"/>
          <w:szCs w:val="28"/>
        </w:rPr>
        <w:t>Территории, не охваченные централизованной системой водоотведения, в большинстве представляют собой участки, отведенные под застройку ч</w:t>
      </w:r>
      <w:r>
        <w:rPr>
          <w:b w:val="0"/>
          <w:sz w:val="28"/>
          <w:szCs w:val="28"/>
        </w:rPr>
        <w:t>астными домами. К ним относится: Заручеевская часть города, и часть Татиловской и Никольской части города.</w:t>
      </w:r>
    </w:p>
    <w:p w14:paraId="4A4D2FE9" w14:textId="77777777" w:rsidR="00AD189C" w:rsidRDefault="00AD189C" w:rsidP="00A45D73">
      <w:pPr>
        <w:pStyle w:val="ConsPlusTitle"/>
        <w:spacing w:line="360" w:lineRule="atLeast"/>
        <w:ind w:firstLine="709"/>
        <w:jc w:val="both"/>
        <w:rPr>
          <w:b w:val="0"/>
          <w:sz w:val="28"/>
          <w:szCs w:val="28"/>
        </w:rPr>
      </w:pPr>
    </w:p>
    <w:p w14:paraId="61A8FB9F" w14:textId="7F02B9F0" w:rsidR="00A45D73" w:rsidRDefault="0055226D" w:rsidP="00A45D73">
      <w:pPr>
        <w:pStyle w:val="ConsPlusTitle"/>
        <w:spacing w:before="120" w:line="240" w:lineRule="exact"/>
        <w:jc w:val="center"/>
        <w:outlineLvl w:val="3"/>
        <w:rPr>
          <w:sz w:val="28"/>
          <w:szCs w:val="28"/>
        </w:rPr>
      </w:pPr>
      <w:r>
        <w:rPr>
          <w:sz w:val="28"/>
          <w:szCs w:val="28"/>
        </w:rPr>
        <w:t>2.1.9</w:t>
      </w:r>
      <w:r w:rsidR="00AD189C">
        <w:rPr>
          <w:sz w:val="28"/>
          <w:szCs w:val="28"/>
        </w:rPr>
        <w:t xml:space="preserve">. </w:t>
      </w:r>
      <w:r w:rsidRPr="0055226D">
        <w:rPr>
          <w:rStyle w:val="1f1"/>
          <w:sz w:val="28"/>
          <w:szCs w:val="28"/>
        </w:rPr>
        <w:t>О</w:t>
      </w:r>
      <w:r w:rsidRPr="0055226D">
        <w:rPr>
          <w:rStyle w:val="1f1"/>
          <w:color w:val="000000"/>
          <w:sz w:val="28"/>
          <w:szCs w:val="28"/>
        </w:rPr>
        <w:t>писание существующих технических и технологических проблем системы водоотведения поселения, городского округа</w:t>
      </w:r>
    </w:p>
    <w:p w14:paraId="75E10322" w14:textId="5B39482F" w:rsidR="00AD189C" w:rsidRPr="00E90468" w:rsidRDefault="009D3009" w:rsidP="00AD189C">
      <w:pPr>
        <w:pStyle w:val="TableParagraph"/>
        <w:spacing w:after="0" w:line="360" w:lineRule="atLeast"/>
        <w:ind w:firstLine="709"/>
        <w:jc w:val="both"/>
        <w:rPr>
          <w:sz w:val="28"/>
        </w:rPr>
      </w:pPr>
      <w:r>
        <w:rPr>
          <w:sz w:val="28"/>
        </w:rPr>
        <w:t>Технические и технологические проблемы связаны с очисткой сточных вод, изложенных выше.</w:t>
      </w:r>
    </w:p>
    <w:p w14:paraId="5C0EDBE2" w14:textId="28289E61" w:rsidR="00A45D73" w:rsidRDefault="00A45D73" w:rsidP="00A45D73">
      <w:pPr>
        <w:pStyle w:val="ConsPlusTitle"/>
        <w:spacing w:before="120" w:line="240" w:lineRule="exact"/>
        <w:jc w:val="center"/>
        <w:outlineLvl w:val="2"/>
        <w:rPr>
          <w:sz w:val="28"/>
          <w:szCs w:val="28"/>
        </w:rPr>
      </w:pPr>
      <w:r w:rsidRPr="00BA68C1">
        <w:rPr>
          <w:sz w:val="28"/>
          <w:szCs w:val="28"/>
        </w:rPr>
        <w:t>2.</w:t>
      </w:r>
      <w:r w:rsidR="009D3009">
        <w:rPr>
          <w:sz w:val="28"/>
          <w:szCs w:val="28"/>
        </w:rPr>
        <w:t>2</w:t>
      </w:r>
      <w:r w:rsidRPr="00BA68C1">
        <w:rPr>
          <w:sz w:val="28"/>
          <w:szCs w:val="28"/>
        </w:rPr>
        <w:t>. Балансы сточн</w:t>
      </w:r>
      <w:r w:rsidR="009D3009">
        <w:rPr>
          <w:sz w:val="28"/>
          <w:szCs w:val="28"/>
        </w:rPr>
        <w:t>ых вод в системе водоотведения</w:t>
      </w:r>
    </w:p>
    <w:p w14:paraId="3950B512" w14:textId="70447D93" w:rsidR="009D3009" w:rsidRPr="00BA68C1" w:rsidRDefault="009D3009" w:rsidP="00A45D73">
      <w:pPr>
        <w:pStyle w:val="ConsPlusTitle"/>
        <w:spacing w:before="120" w:line="240" w:lineRule="exact"/>
        <w:jc w:val="center"/>
        <w:outlineLvl w:val="2"/>
        <w:rPr>
          <w:sz w:val="28"/>
          <w:szCs w:val="28"/>
        </w:rPr>
      </w:pPr>
      <w:r>
        <w:rPr>
          <w:sz w:val="28"/>
          <w:szCs w:val="28"/>
        </w:rPr>
        <w:t xml:space="preserve">2.2.1. </w:t>
      </w:r>
      <w:r w:rsidRPr="009D3009">
        <w:rPr>
          <w:sz w:val="28"/>
          <w:szCs w:val="28"/>
        </w:rPr>
        <w:t>Баланс поступления сточных вод в централизованную систему водоотведения и отведение стоков по технологическим зонам водоотведения</w:t>
      </w:r>
    </w:p>
    <w:p w14:paraId="41164ECF" w14:textId="49457217" w:rsidR="00A45D73" w:rsidRPr="00E90468" w:rsidRDefault="00A45D73" w:rsidP="00A45D73">
      <w:pPr>
        <w:spacing w:line="360" w:lineRule="atLeast"/>
        <w:ind w:firstLine="709"/>
        <w:jc w:val="both"/>
        <w:rPr>
          <w:rFonts w:ascii="Times New Roman" w:hAnsi="Times New Roman" w:cs="Times New Roman"/>
          <w:b/>
          <w:i/>
          <w:sz w:val="28"/>
          <w:szCs w:val="28"/>
        </w:rPr>
      </w:pPr>
      <w:r w:rsidRPr="00E90468">
        <w:rPr>
          <w:rFonts w:ascii="Times New Roman" w:hAnsi="Times New Roman" w:cs="Times New Roman"/>
          <w:sz w:val="28"/>
          <w:szCs w:val="28"/>
        </w:rPr>
        <w:t>Расходы по водоотведению от существующей застройки и перспективные расчетные расходы приведены в таблице.</w:t>
      </w:r>
      <w:r w:rsidRPr="00E90468">
        <w:rPr>
          <w:rFonts w:ascii="Times New Roman" w:hAnsi="Times New Roman" w:cs="Times New Roman"/>
          <w:b/>
          <w:i/>
          <w:sz w:val="28"/>
          <w:szCs w:val="28"/>
        </w:rPr>
        <w:t xml:space="preserve"> </w:t>
      </w:r>
    </w:p>
    <w:tbl>
      <w:tblPr>
        <w:tblW w:w="9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9"/>
        <w:gridCol w:w="960"/>
        <w:gridCol w:w="2149"/>
        <w:gridCol w:w="1200"/>
        <w:gridCol w:w="1209"/>
        <w:gridCol w:w="1316"/>
      </w:tblGrid>
      <w:tr w:rsidR="00A45D73" w:rsidRPr="00E90468" w14:paraId="13180231" w14:textId="77777777" w:rsidTr="0027535F">
        <w:trPr>
          <w:trHeight w:val="399"/>
          <w:jc w:val="center"/>
        </w:trPr>
        <w:tc>
          <w:tcPr>
            <w:tcW w:w="2989" w:type="dxa"/>
            <w:tcBorders>
              <w:top w:val="single" w:sz="6" w:space="0" w:color="auto"/>
              <w:left w:val="single" w:sz="6" w:space="0" w:color="auto"/>
              <w:bottom w:val="single" w:sz="6" w:space="0" w:color="auto"/>
              <w:right w:val="single" w:sz="6" w:space="0" w:color="auto"/>
            </w:tcBorders>
            <w:vAlign w:val="center"/>
          </w:tcPr>
          <w:p w14:paraId="40629B9E"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Наименование</w:t>
            </w:r>
          </w:p>
          <w:p w14:paraId="21F8CB9A"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водопотребителя</w:t>
            </w:r>
          </w:p>
        </w:tc>
        <w:tc>
          <w:tcPr>
            <w:tcW w:w="960" w:type="dxa"/>
            <w:tcBorders>
              <w:top w:val="single" w:sz="6" w:space="0" w:color="auto"/>
              <w:left w:val="single" w:sz="6" w:space="0" w:color="auto"/>
              <w:bottom w:val="single" w:sz="6" w:space="0" w:color="auto"/>
              <w:right w:val="single" w:sz="6" w:space="0" w:color="auto"/>
            </w:tcBorders>
            <w:vAlign w:val="center"/>
          </w:tcPr>
          <w:p w14:paraId="60A78632"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Населе-ние тыс. чел.</w:t>
            </w:r>
          </w:p>
        </w:tc>
        <w:tc>
          <w:tcPr>
            <w:tcW w:w="2149" w:type="dxa"/>
            <w:tcBorders>
              <w:top w:val="single" w:sz="6" w:space="0" w:color="auto"/>
              <w:left w:val="single" w:sz="6" w:space="0" w:color="auto"/>
              <w:bottom w:val="single" w:sz="6" w:space="0" w:color="auto"/>
              <w:right w:val="single" w:sz="6" w:space="0" w:color="auto"/>
            </w:tcBorders>
            <w:vAlign w:val="center"/>
          </w:tcPr>
          <w:p w14:paraId="15D40F4C"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Удельное</w:t>
            </w:r>
          </w:p>
          <w:p w14:paraId="035B9601"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хоз. питьевое водопотр. на 1 человека ср. сут.  (за год) л/сут</w:t>
            </w:r>
          </w:p>
        </w:tc>
        <w:tc>
          <w:tcPr>
            <w:tcW w:w="1200" w:type="dxa"/>
            <w:tcBorders>
              <w:top w:val="single" w:sz="6" w:space="0" w:color="auto"/>
              <w:left w:val="single" w:sz="6" w:space="0" w:color="auto"/>
              <w:bottom w:val="single" w:sz="6" w:space="0" w:color="auto"/>
              <w:right w:val="single" w:sz="6" w:space="0" w:color="auto"/>
            </w:tcBorders>
            <w:vAlign w:val="center"/>
          </w:tcPr>
          <w:p w14:paraId="6B964B19"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Средний суточный расход</w:t>
            </w:r>
          </w:p>
          <w:p w14:paraId="7FCBFAC2"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м</w:t>
            </w:r>
            <w:r w:rsidRPr="00E90468">
              <w:rPr>
                <w:rFonts w:ascii="Times New Roman" w:hAnsi="Times New Roman" w:cs="Times New Roman"/>
                <w:sz w:val="24"/>
                <w:szCs w:val="24"/>
                <w:vertAlign w:val="superscript"/>
              </w:rPr>
              <w:t>3</w:t>
            </w:r>
            <w:r w:rsidRPr="00E90468">
              <w:rPr>
                <w:rFonts w:ascii="Times New Roman" w:hAnsi="Times New Roman" w:cs="Times New Roman"/>
                <w:sz w:val="24"/>
                <w:szCs w:val="24"/>
              </w:rPr>
              <w:t>/сут.</w:t>
            </w:r>
          </w:p>
        </w:tc>
        <w:tc>
          <w:tcPr>
            <w:tcW w:w="1209" w:type="dxa"/>
            <w:tcBorders>
              <w:top w:val="single" w:sz="6" w:space="0" w:color="auto"/>
              <w:left w:val="single" w:sz="6" w:space="0" w:color="auto"/>
              <w:bottom w:val="single" w:sz="6" w:space="0" w:color="auto"/>
              <w:right w:val="single" w:sz="6" w:space="0" w:color="auto"/>
            </w:tcBorders>
            <w:vAlign w:val="center"/>
          </w:tcPr>
          <w:p w14:paraId="4F5FEE45"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Коэффиц</w:t>
            </w:r>
          </w:p>
          <w:p w14:paraId="2E44A868"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суточной неравномерности</w:t>
            </w:r>
          </w:p>
        </w:tc>
        <w:tc>
          <w:tcPr>
            <w:tcW w:w="1316" w:type="dxa"/>
            <w:tcBorders>
              <w:top w:val="single" w:sz="6" w:space="0" w:color="auto"/>
              <w:left w:val="single" w:sz="6" w:space="0" w:color="auto"/>
              <w:bottom w:val="single" w:sz="6" w:space="0" w:color="auto"/>
              <w:right w:val="single" w:sz="6" w:space="0" w:color="auto"/>
            </w:tcBorders>
            <w:vAlign w:val="center"/>
          </w:tcPr>
          <w:p w14:paraId="1AFD615F"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Расчетный</w:t>
            </w:r>
          </w:p>
          <w:p w14:paraId="058D26D9"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суточный расчет м</w:t>
            </w:r>
            <w:r w:rsidRPr="00E90468">
              <w:rPr>
                <w:rFonts w:ascii="Times New Roman" w:hAnsi="Times New Roman" w:cs="Times New Roman"/>
                <w:sz w:val="24"/>
                <w:szCs w:val="24"/>
                <w:vertAlign w:val="superscript"/>
              </w:rPr>
              <w:t>3</w:t>
            </w:r>
            <w:r w:rsidRPr="00E90468">
              <w:rPr>
                <w:rFonts w:ascii="Times New Roman" w:hAnsi="Times New Roman" w:cs="Times New Roman"/>
                <w:sz w:val="24"/>
                <w:szCs w:val="24"/>
              </w:rPr>
              <w:t>/сут</w:t>
            </w:r>
          </w:p>
        </w:tc>
      </w:tr>
      <w:tr w:rsidR="00A45D73" w:rsidRPr="00E90468" w14:paraId="1F2A13EB" w14:textId="77777777" w:rsidTr="0027535F">
        <w:trPr>
          <w:jc w:val="center"/>
        </w:trPr>
        <w:tc>
          <w:tcPr>
            <w:tcW w:w="9823" w:type="dxa"/>
            <w:gridSpan w:val="6"/>
            <w:tcBorders>
              <w:top w:val="single" w:sz="6" w:space="0" w:color="auto"/>
              <w:left w:val="single" w:sz="6" w:space="0" w:color="auto"/>
              <w:bottom w:val="single" w:sz="6" w:space="0" w:color="auto"/>
              <w:right w:val="single" w:sz="6" w:space="0" w:color="auto"/>
            </w:tcBorders>
          </w:tcPr>
          <w:p w14:paraId="1B18BD7D"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b/>
                <w:sz w:val="24"/>
                <w:szCs w:val="24"/>
              </w:rPr>
              <w:t xml:space="preserve"> (существующая застройка)</w:t>
            </w:r>
          </w:p>
        </w:tc>
      </w:tr>
      <w:tr w:rsidR="00A45D73" w:rsidRPr="00E90468" w14:paraId="2804631B" w14:textId="77777777" w:rsidTr="0027535F">
        <w:trPr>
          <w:jc w:val="center"/>
        </w:trPr>
        <w:tc>
          <w:tcPr>
            <w:tcW w:w="2989" w:type="dxa"/>
            <w:tcBorders>
              <w:top w:val="single" w:sz="6" w:space="0" w:color="auto"/>
              <w:left w:val="single" w:sz="6" w:space="0" w:color="auto"/>
              <w:bottom w:val="single" w:sz="6" w:space="0" w:color="auto"/>
              <w:right w:val="single" w:sz="6" w:space="0" w:color="auto"/>
            </w:tcBorders>
            <w:vAlign w:val="center"/>
          </w:tcPr>
          <w:p w14:paraId="2C4AD7FE"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 . Застройка жил. домами, оборудованными водопроводом и канализацией с ваннами и местными водонагревателями</w:t>
            </w:r>
          </w:p>
        </w:tc>
        <w:tc>
          <w:tcPr>
            <w:tcW w:w="960" w:type="dxa"/>
            <w:tcBorders>
              <w:top w:val="single" w:sz="6" w:space="0" w:color="auto"/>
              <w:left w:val="single" w:sz="6" w:space="0" w:color="auto"/>
              <w:bottom w:val="single" w:sz="6" w:space="0" w:color="auto"/>
              <w:right w:val="single" w:sz="6" w:space="0" w:color="auto"/>
            </w:tcBorders>
            <w:vAlign w:val="center"/>
          </w:tcPr>
          <w:p w14:paraId="4E4CF8E6"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0,261</w:t>
            </w:r>
          </w:p>
        </w:tc>
        <w:tc>
          <w:tcPr>
            <w:tcW w:w="2149" w:type="dxa"/>
            <w:tcBorders>
              <w:top w:val="single" w:sz="6" w:space="0" w:color="auto"/>
              <w:left w:val="single" w:sz="6" w:space="0" w:color="auto"/>
              <w:bottom w:val="single" w:sz="6" w:space="0" w:color="auto"/>
              <w:right w:val="single" w:sz="6" w:space="0" w:color="auto"/>
            </w:tcBorders>
            <w:vAlign w:val="center"/>
          </w:tcPr>
          <w:p w14:paraId="79F57049"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230</w:t>
            </w:r>
          </w:p>
        </w:tc>
        <w:tc>
          <w:tcPr>
            <w:tcW w:w="1200" w:type="dxa"/>
            <w:tcBorders>
              <w:top w:val="single" w:sz="6" w:space="0" w:color="auto"/>
              <w:left w:val="single" w:sz="6" w:space="0" w:color="auto"/>
              <w:bottom w:val="single" w:sz="6" w:space="0" w:color="auto"/>
              <w:right w:val="single" w:sz="6" w:space="0" w:color="auto"/>
            </w:tcBorders>
            <w:vAlign w:val="center"/>
          </w:tcPr>
          <w:p w14:paraId="57E18D77"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60,03</w:t>
            </w:r>
          </w:p>
        </w:tc>
        <w:tc>
          <w:tcPr>
            <w:tcW w:w="1209" w:type="dxa"/>
            <w:tcBorders>
              <w:top w:val="single" w:sz="6" w:space="0" w:color="auto"/>
              <w:left w:val="single" w:sz="6" w:space="0" w:color="auto"/>
              <w:bottom w:val="single" w:sz="6" w:space="0" w:color="auto"/>
              <w:right w:val="single" w:sz="6" w:space="0" w:color="auto"/>
            </w:tcBorders>
            <w:vAlign w:val="center"/>
          </w:tcPr>
          <w:p w14:paraId="02FCEC1F"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1,2</w:t>
            </w:r>
          </w:p>
        </w:tc>
        <w:tc>
          <w:tcPr>
            <w:tcW w:w="1316" w:type="dxa"/>
            <w:tcBorders>
              <w:top w:val="single" w:sz="6" w:space="0" w:color="auto"/>
              <w:left w:val="single" w:sz="6" w:space="0" w:color="auto"/>
              <w:bottom w:val="single" w:sz="6" w:space="0" w:color="auto"/>
              <w:right w:val="single" w:sz="6" w:space="0" w:color="auto"/>
            </w:tcBorders>
            <w:vAlign w:val="center"/>
          </w:tcPr>
          <w:p w14:paraId="3BFB053A"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72,04</w:t>
            </w:r>
          </w:p>
        </w:tc>
      </w:tr>
      <w:tr w:rsidR="00A45D73" w:rsidRPr="00E90468" w14:paraId="033836C3" w14:textId="77777777" w:rsidTr="0027535F">
        <w:trPr>
          <w:jc w:val="center"/>
        </w:trPr>
        <w:tc>
          <w:tcPr>
            <w:tcW w:w="2989" w:type="dxa"/>
            <w:tcBorders>
              <w:top w:val="single" w:sz="6" w:space="0" w:color="auto"/>
              <w:left w:val="single" w:sz="6" w:space="0" w:color="auto"/>
              <w:bottom w:val="single" w:sz="6" w:space="0" w:color="auto"/>
              <w:right w:val="single" w:sz="6" w:space="0" w:color="auto"/>
            </w:tcBorders>
            <w:vAlign w:val="center"/>
          </w:tcPr>
          <w:p w14:paraId="4B5AD5E7" w14:textId="08381E6C" w:rsidR="00A45D73" w:rsidRPr="00E90468" w:rsidRDefault="00A45D73" w:rsidP="00E90468">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 Застройка жил. домами, оборудованными водопроводом без  канализации.</w:t>
            </w:r>
          </w:p>
        </w:tc>
        <w:tc>
          <w:tcPr>
            <w:tcW w:w="960" w:type="dxa"/>
            <w:tcBorders>
              <w:top w:val="single" w:sz="6" w:space="0" w:color="auto"/>
              <w:left w:val="single" w:sz="6" w:space="0" w:color="auto"/>
              <w:bottom w:val="single" w:sz="6" w:space="0" w:color="auto"/>
              <w:right w:val="single" w:sz="6" w:space="0" w:color="auto"/>
            </w:tcBorders>
            <w:vAlign w:val="center"/>
          </w:tcPr>
          <w:p w14:paraId="76CCE99D"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1,25</w:t>
            </w:r>
          </w:p>
        </w:tc>
        <w:tc>
          <w:tcPr>
            <w:tcW w:w="2149" w:type="dxa"/>
            <w:tcBorders>
              <w:top w:val="single" w:sz="6" w:space="0" w:color="auto"/>
              <w:left w:val="single" w:sz="6" w:space="0" w:color="auto"/>
              <w:bottom w:val="single" w:sz="6" w:space="0" w:color="auto"/>
              <w:right w:val="single" w:sz="6" w:space="0" w:color="auto"/>
            </w:tcBorders>
            <w:vAlign w:val="center"/>
          </w:tcPr>
          <w:p w14:paraId="2E2B1F0D"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25</w:t>
            </w:r>
          </w:p>
        </w:tc>
        <w:tc>
          <w:tcPr>
            <w:tcW w:w="1200" w:type="dxa"/>
            <w:tcBorders>
              <w:top w:val="single" w:sz="6" w:space="0" w:color="auto"/>
              <w:left w:val="single" w:sz="6" w:space="0" w:color="auto"/>
              <w:bottom w:val="single" w:sz="6" w:space="0" w:color="auto"/>
              <w:right w:val="single" w:sz="6" w:space="0" w:color="auto"/>
            </w:tcBorders>
            <w:vAlign w:val="center"/>
          </w:tcPr>
          <w:p w14:paraId="475308AB"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31,25</w:t>
            </w:r>
          </w:p>
        </w:tc>
        <w:tc>
          <w:tcPr>
            <w:tcW w:w="1209" w:type="dxa"/>
            <w:tcBorders>
              <w:top w:val="single" w:sz="6" w:space="0" w:color="auto"/>
              <w:left w:val="single" w:sz="6" w:space="0" w:color="auto"/>
              <w:bottom w:val="single" w:sz="6" w:space="0" w:color="auto"/>
              <w:right w:val="single" w:sz="6" w:space="0" w:color="auto"/>
            </w:tcBorders>
            <w:vAlign w:val="center"/>
          </w:tcPr>
          <w:p w14:paraId="578064E2"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1,2</w:t>
            </w:r>
          </w:p>
        </w:tc>
        <w:tc>
          <w:tcPr>
            <w:tcW w:w="1316" w:type="dxa"/>
            <w:tcBorders>
              <w:top w:val="single" w:sz="6" w:space="0" w:color="auto"/>
              <w:left w:val="single" w:sz="6" w:space="0" w:color="auto"/>
              <w:bottom w:val="single" w:sz="6" w:space="0" w:color="auto"/>
              <w:right w:val="single" w:sz="6" w:space="0" w:color="auto"/>
            </w:tcBorders>
            <w:vAlign w:val="center"/>
          </w:tcPr>
          <w:p w14:paraId="73AB06FE"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37,50</w:t>
            </w:r>
          </w:p>
        </w:tc>
      </w:tr>
      <w:tr w:rsidR="00A45D73" w:rsidRPr="00E90468" w14:paraId="7F68A69D" w14:textId="77777777" w:rsidTr="0027535F">
        <w:trPr>
          <w:jc w:val="center"/>
        </w:trPr>
        <w:tc>
          <w:tcPr>
            <w:tcW w:w="2989" w:type="dxa"/>
            <w:tcBorders>
              <w:top w:val="single" w:sz="6" w:space="0" w:color="auto"/>
              <w:left w:val="single" w:sz="6" w:space="0" w:color="auto"/>
              <w:bottom w:val="single" w:sz="6" w:space="0" w:color="auto"/>
              <w:right w:val="single" w:sz="4" w:space="0" w:color="auto"/>
            </w:tcBorders>
            <w:vAlign w:val="center"/>
          </w:tcPr>
          <w:p w14:paraId="1E998D51"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lastRenderedPageBreak/>
              <w:t>3. Застройка индивидуальными жил. домами с водопользованием из колодцев</w:t>
            </w:r>
          </w:p>
        </w:tc>
        <w:tc>
          <w:tcPr>
            <w:tcW w:w="960" w:type="dxa"/>
            <w:tcBorders>
              <w:top w:val="single" w:sz="6" w:space="0" w:color="auto"/>
              <w:left w:val="single" w:sz="4" w:space="0" w:color="auto"/>
              <w:bottom w:val="single" w:sz="6" w:space="0" w:color="auto"/>
              <w:right w:val="single" w:sz="4" w:space="0" w:color="auto"/>
            </w:tcBorders>
            <w:vAlign w:val="center"/>
          </w:tcPr>
          <w:p w14:paraId="03CF11EE"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2,356</w:t>
            </w:r>
          </w:p>
        </w:tc>
        <w:tc>
          <w:tcPr>
            <w:tcW w:w="2149" w:type="dxa"/>
            <w:tcBorders>
              <w:top w:val="single" w:sz="6" w:space="0" w:color="auto"/>
              <w:left w:val="single" w:sz="4" w:space="0" w:color="auto"/>
              <w:bottom w:val="single" w:sz="6" w:space="0" w:color="auto"/>
              <w:right w:val="single" w:sz="4" w:space="0" w:color="auto"/>
            </w:tcBorders>
            <w:vAlign w:val="center"/>
          </w:tcPr>
          <w:p w14:paraId="39EF961A"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25</w:t>
            </w:r>
          </w:p>
        </w:tc>
        <w:tc>
          <w:tcPr>
            <w:tcW w:w="1200" w:type="dxa"/>
            <w:tcBorders>
              <w:top w:val="single" w:sz="6" w:space="0" w:color="auto"/>
              <w:left w:val="single" w:sz="4" w:space="0" w:color="auto"/>
              <w:bottom w:val="single" w:sz="6" w:space="0" w:color="auto"/>
              <w:right w:val="single" w:sz="4" w:space="0" w:color="auto"/>
            </w:tcBorders>
            <w:vAlign w:val="center"/>
          </w:tcPr>
          <w:p w14:paraId="375E3797" w14:textId="77777777"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sz w:val="24"/>
                <w:szCs w:val="24"/>
              </w:rPr>
              <w:t>58,90</w:t>
            </w:r>
          </w:p>
        </w:tc>
        <w:tc>
          <w:tcPr>
            <w:tcW w:w="1209" w:type="dxa"/>
            <w:tcBorders>
              <w:top w:val="single" w:sz="6" w:space="0" w:color="auto"/>
              <w:left w:val="single" w:sz="4" w:space="0" w:color="auto"/>
              <w:bottom w:val="single" w:sz="6" w:space="0" w:color="auto"/>
              <w:right w:val="single" w:sz="6" w:space="0" w:color="auto"/>
            </w:tcBorders>
            <w:vAlign w:val="center"/>
          </w:tcPr>
          <w:p w14:paraId="34877505"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1,2</w:t>
            </w:r>
          </w:p>
        </w:tc>
        <w:tc>
          <w:tcPr>
            <w:tcW w:w="1316" w:type="dxa"/>
            <w:tcBorders>
              <w:top w:val="single" w:sz="6" w:space="0" w:color="auto"/>
              <w:left w:val="single" w:sz="6" w:space="0" w:color="auto"/>
              <w:bottom w:val="single" w:sz="6" w:space="0" w:color="auto"/>
              <w:right w:val="single" w:sz="6" w:space="0" w:color="auto"/>
            </w:tcBorders>
            <w:vAlign w:val="center"/>
          </w:tcPr>
          <w:p w14:paraId="4BA12080"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70,68</w:t>
            </w:r>
          </w:p>
        </w:tc>
      </w:tr>
      <w:tr w:rsidR="00A45D73" w:rsidRPr="00E90468" w14:paraId="449A4675" w14:textId="77777777" w:rsidTr="0027535F">
        <w:trPr>
          <w:jc w:val="center"/>
        </w:trPr>
        <w:tc>
          <w:tcPr>
            <w:tcW w:w="2989" w:type="dxa"/>
            <w:tcBorders>
              <w:top w:val="single" w:sz="6" w:space="0" w:color="auto"/>
              <w:left w:val="single" w:sz="6" w:space="0" w:color="auto"/>
              <w:bottom w:val="single" w:sz="6" w:space="0" w:color="auto"/>
              <w:right w:val="single" w:sz="4" w:space="0" w:color="auto"/>
            </w:tcBorders>
            <w:vAlign w:val="center"/>
          </w:tcPr>
          <w:p w14:paraId="6CCCC640"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Итого по поз: 1-3</w:t>
            </w:r>
          </w:p>
        </w:tc>
        <w:tc>
          <w:tcPr>
            <w:tcW w:w="960" w:type="dxa"/>
            <w:tcBorders>
              <w:top w:val="single" w:sz="6" w:space="0" w:color="auto"/>
              <w:left w:val="single" w:sz="4" w:space="0" w:color="auto"/>
              <w:bottom w:val="single" w:sz="6" w:space="0" w:color="auto"/>
              <w:right w:val="single" w:sz="4" w:space="0" w:color="auto"/>
            </w:tcBorders>
            <w:vAlign w:val="center"/>
          </w:tcPr>
          <w:p w14:paraId="06DE70C7"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3,867</w:t>
            </w:r>
          </w:p>
        </w:tc>
        <w:tc>
          <w:tcPr>
            <w:tcW w:w="2149" w:type="dxa"/>
            <w:tcBorders>
              <w:top w:val="single" w:sz="6" w:space="0" w:color="auto"/>
              <w:left w:val="single" w:sz="4" w:space="0" w:color="auto"/>
              <w:bottom w:val="single" w:sz="6" w:space="0" w:color="auto"/>
              <w:right w:val="single" w:sz="4" w:space="0" w:color="auto"/>
            </w:tcBorders>
            <w:vAlign w:val="center"/>
          </w:tcPr>
          <w:p w14:paraId="1E992895"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14:paraId="74B6AEFF"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150,18</w:t>
            </w:r>
          </w:p>
        </w:tc>
        <w:tc>
          <w:tcPr>
            <w:tcW w:w="1209" w:type="dxa"/>
            <w:tcBorders>
              <w:top w:val="single" w:sz="6" w:space="0" w:color="auto"/>
              <w:left w:val="single" w:sz="4" w:space="0" w:color="auto"/>
              <w:bottom w:val="single" w:sz="6" w:space="0" w:color="auto"/>
              <w:right w:val="single" w:sz="6" w:space="0" w:color="auto"/>
            </w:tcBorders>
            <w:vAlign w:val="center"/>
          </w:tcPr>
          <w:p w14:paraId="1F6468CC"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1316" w:type="dxa"/>
            <w:tcBorders>
              <w:top w:val="single" w:sz="6" w:space="0" w:color="auto"/>
              <w:left w:val="single" w:sz="6" w:space="0" w:color="auto"/>
              <w:bottom w:val="single" w:sz="6" w:space="0" w:color="auto"/>
              <w:right w:val="single" w:sz="6" w:space="0" w:color="auto"/>
            </w:tcBorders>
            <w:vAlign w:val="center"/>
          </w:tcPr>
          <w:p w14:paraId="6A150CD5"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180,22</w:t>
            </w:r>
          </w:p>
        </w:tc>
      </w:tr>
      <w:tr w:rsidR="00A45D73" w:rsidRPr="00E90468" w14:paraId="49D69FE0" w14:textId="77777777" w:rsidTr="0027535F">
        <w:trPr>
          <w:jc w:val="center"/>
        </w:trPr>
        <w:tc>
          <w:tcPr>
            <w:tcW w:w="2989" w:type="dxa"/>
            <w:tcBorders>
              <w:top w:val="single" w:sz="6" w:space="0" w:color="auto"/>
              <w:left w:val="single" w:sz="6" w:space="0" w:color="auto"/>
              <w:bottom w:val="single" w:sz="6" w:space="0" w:color="auto"/>
              <w:right w:val="single" w:sz="4" w:space="0" w:color="auto"/>
            </w:tcBorders>
            <w:vAlign w:val="center"/>
          </w:tcPr>
          <w:p w14:paraId="6D8DD2BD"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4.Неучтенные расходы (5%)</w:t>
            </w:r>
          </w:p>
        </w:tc>
        <w:tc>
          <w:tcPr>
            <w:tcW w:w="960" w:type="dxa"/>
            <w:tcBorders>
              <w:top w:val="single" w:sz="6" w:space="0" w:color="auto"/>
              <w:left w:val="single" w:sz="4" w:space="0" w:color="auto"/>
              <w:bottom w:val="single" w:sz="6" w:space="0" w:color="auto"/>
              <w:right w:val="single" w:sz="4" w:space="0" w:color="auto"/>
            </w:tcBorders>
            <w:vAlign w:val="center"/>
          </w:tcPr>
          <w:p w14:paraId="74DA8D80"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2149" w:type="dxa"/>
            <w:tcBorders>
              <w:top w:val="single" w:sz="6" w:space="0" w:color="auto"/>
              <w:left w:val="single" w:sz="4" w:space="0" w:color="auto"/>
              <w:bottom w:val="single" w:sz="6" w:space="0" w:color="auto"/>
              <w:right w:val="single" w:sz="4" w:space="0" w:color="auto"/>
            </w:tcBorders>
            <w:vAlign w:val="center"/>
          </w:tcPr>
          <w:p w14:paraId="7F735677"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14:paraId="06C913E3" w14:textId="77777777"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7,51</w:t>
            </w:r>
          </w:p>
        </w:tc>
        <w:tc>
          <w:tcPr>
            <w:tcW w:w="1209" w:type="dxa"/>
            <w:tcBorders>
              <w:top w:val="single" w:sz="6" w:space="0" w:color="auto"/>
              <w:left w:val="single" w:sz="4" w:space="0" w:color="auto"/>
              <w:bottom w:val="single" w:sz="6" w:space="0" w:color="auto"/>
              <w:right w:val="single" w:sz="6" w:space="0" w:color="auto"/>
            </w:tcBorders>
            <w:vAlign w:val="center"/>
          </w:tcPr>
          <w:p w14:paraId="6B0C9A4B" w14:textId="77777777"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w:t>
            </w:r>
          </w:p>
        </w:tc>
        <w:tc>
          <w:tcPr>
            <w:tcW w:w="1316" w:type="dxa"/>
            <w:tcBorders>
              <w:top w:val="single" w:sz="6" w:space="0" w:color="auto"/>
              <w:left w:val="single" w:sz="6" w:space="0" w:color="auto"/>
              <w:bottom w:val="single" w:sz="6" w:space="0" w:color="auto"/>
              <w:right w:val="single" w:sz="6" w:space="0" w:color="auto"/>
            </w:tcBorders>
            <w:vAlign w:val="center"/>
          </w:tcPr>
          <w:p w14:paraId="5D881D3D" w14:textId="77777777"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9,01</w:t>
            </w:r>
          </w:p>
        </w:tc>
      </w:tr>
      <w:tr w:rsidR="00A45D73" w:rsidRPr="00E90468" w14:paraId="62CCECC4" w14:textId="77777777" w:rsidTr="0027535F">
        <w:trPr>
          <w:jc w:val="center"/>
        </w:trPr>
        <w:tc>
          <w:tcPr>
            <w:tcW w:w="2989" w:type="dxa"/>
            <w:tcBorders>
              <w:top w:val="single" w:sz="6" w:space="0" w:color="auto"/>
              <w:left w:val="single" w:sz="6" w:space="0" w:color="auto"/>
              <w:bottom w:val="single" w:sz="6" w:space="0" w:color="auto"/>
              <w:right w:val="single" w:sz="4" w:space="0" w:color="auto"/>
            </w:tcBorders>
            <w:vAlign w:val="center"/>
          </w:tcPr>
          <w:p w14:paraId="49C031BC"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b/>
                <w:sz w:val="24"/>
                <w:szCs w:val="24"/>
              </w:rPr>
              <w:t>Итого с неучтенными</w:t>
            </w:r>
          </w:p>
        </w:tc>
        <w:tc>
          <w:tcPr>
            <w:tcW w:w="960" w:type="dxa"/>
            <w:tcBorders>
              <w:top w:val="single" w:sz="6" w:space="0" w:color="auto"/>
              <w:left w:val="single" w:sz="4" w:space="0" w:color="auto"/>
              <w:bottom w:val="single" w:sz="6" w:space="0" w:color="auto"/>
              <w:right w:val="single" w:sz="4" w:space="0" w:color="auto"/>
            </w:tcBorders>
            <w:vAlign w:val="center"/>
          </w:tcPr>
          <w:p w14:paraId="6D40DF92"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2149" w:type="dxa"/>
            <w:tcBorders>
              <w:top w:val="single" w:sz="6" w:space="0" w:color="auto"/>
              <w:left w:val="single" w:sz="4" w:space="0" w:color="auto"/>
              <w:bottom w:val="single" w:sz="6" w:space="0" w:color="auto"/>
              <w:right w:val="single" w:sz="4" w:space="0" w:color="auto"/>
            </w:tcBorders>
            <w:vAlign w:val="center"/>
          </w:tcPr>
          <w:p w14:paraId="6CCDE1EB" w14:textId="77777777"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14:paraId="3160D435" w14:textId="77777777"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157,69</w:t>
            </w:r>
          </w:p>
        </w:tc>
        <w:tc>
          <w:tcPr>
            <w:tcW w:w="1209" w:type="dxa"/>
            <w:tcBorders>
              <w:top w:val="single" w:sz="6" w:space="0" w:color="auto"/>
              <w:left w:val="single" w:sz="4" w:space="0" w:color="auto"/>
              <w:bottom w:val="single" w:sz="6" w:space="0" w:color="auto"/>
              <w:right w:val="single" w:sz="6" w:space="0" w:color="auto"/>
            </w:tcBorders>
            <w:vAlign w:val="center"/>
          </w:tcPr>
          <w:p w14:paraId="6AB9B504" w14:textId="77777777"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p>
        </w:tc>
        <w:tc>
          <w:tcPr>
            <w:tcW w:w="1316" w:type="dxa"/>
            <w:tcBorders>
              <w:top w:val="single" w:sz="6" w:space="0" w:color="auto"/>
              <w:left w:val="single" w:sz="6" w:space="0" w:color="auto"/>
              <w:bottom w:val="single" w:sz="6" w:space="0" w:color="auto"/>
              <w:right w:val="single" w:sz="6" w:space="0" w:color="auto"/>
            </w:tcBorders>
            <w:vAlign w:val="center"/>
          </w:tcPr>
          <w:p w14:paraId="71624A65" w14:textId="77777777"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189,23</w:t>
            </w:r>
          </w:p>
        </w:tc>
      </w:tr>
    </w:tbl>
    <w:p w14:paraId="3AE51B87" w14:textId="77777777" w:rsidR="00A45D73" w:rsidRDefault="00A45D73" w:rsidP="00A45D73">
      <w:pPr>
        <w:pStyle w:val="ConsPlusNormal"/>
        <w:spacing w:before="220"/>
        <w:ind w:firstLine="567"/>
        <w:jc w:val="both"/>
      </w:pPr>
    </w:p>
    <w:p w14:paraId="6B4598F6" w14:textId="64DC6632" w:rsidR="00425198" w:rsidRPr="009D3009" w:rsidRDefault="009D3009" w:rsidP="00CD2828">
      <w:pPr>
        <w:pStyle w:val="3"/>
        <w:spacing w:before="0" w:after="0" w:line="240" w:lineRule="atLeast"/>
        <w:ind w:left="0" w:firstLine="0"/>
        <w:jc w:val="center"/>
        <w:rPr>
          <w:rFonts w:ascii="Times New Roman" w:hAnsi="Times New Roman" w:cs="Times New Roman"/>
          <w:b w:val="0"/>
        </w:rPr>
      </w:pPr>
      <w:bookmarkStart w:id="52" w:name="_Toc38874873"/>
      <w:r w:rsidRPr="009D3009">
        <w:rPr>
          <w:rStyle w:val="1f1"/>
          <w:rFonts w:ascii="Times New Roman" w:hAnsi="Times New Roman" w:cs="Times New Roman"/>
        </w:rPr>
        <w:t>2.2.2. О</w:t>
      </w:r>
      <w:r w:rsidRPr="009D3009">
        <w:rPr>
          <w:rStyle w:val="1f1"/>
          <w:rFonts w:ascii="Times New Roman" w:hAnsi="Times New Roman" w:cs="Times New Roman"/>
          <w:color w:val="000000"/>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52"/>
    </w:p>
    <w:p w14:paraId="55BB9A3A" w14:textId="0680D2E8" w:rsidR="009D3009" w:rsidRPr="009D3009" w:rsidRDefault="009D3009" w:rsidP="009D3009">
      <w:pPr>
        <w:shd w:val="clear" w:color="auto" w:fill="FFFFFF"/>
        <w:spacing w:after="0" w:line="240" w:lineRule="auto"/>
        <w:ind w:firstLine="567"/>
        <w:jc w:val="both"/>
        <w:rPr>
          <w:rFonts w:ascii="Times New Roman" w:eastAsia="Times New Roman" w:hAnsi="Times New Roman" w:cs="Times New Roman"/>
          <w:color w:val="1A1A1A"/>
          <w:sz w:val="28"/>
          <w:szCs w:val="28"/>
          <w:lang w:eastAsia="ru-RU"/>
        </w:rPr>
      </w:pPr>
      <w:r w:rsidRPr="009D3009">
        <w:rPr>
          <w:rFonts w:ascii="Times New Roman" w:eastAsia="Times New Roman" w:hAnsi="Times New Roman" w:cs="Times New Roman"/>
          <w:color w:val="1A1A1A"/>
          <w:sz w:val="28"/>
          <w:szCs w:val="28"/>
          <w:lang w:eastAsia="ru-RU"/>
        </w:rPr>
        <w:t>Информация о фактическом притоке неорганизованного стока в централизованную</w:t>
      </w:r>
      <w:r>
        <w:rPr>
          <w:rFonts w:ascii="Times New Roman" w:eastAsia="Times New Roman" w:hAnsi="Times New Roman" w:cs="Times New Roman"/>
          <w:color w:val="1A1A1A"/>
          <w:sz w:val="28"/>
          <w:szCs w:val="28"/>
          <w:lang w:eastAsia="ru-RU"/>
        </w:rPr>
        <w:t xml:space="preserve"> </w:t>
      </w:r>
      <w:r w:rsidRPr="009D3009">
        <w:rPr>
          <w:rFonts w:ascii="Times New Roman" w:eastAsia="Times New Roman" w:hAnsi="Times New Roman" w:cs="Times New Roman"/>
          <w:color w:val="1A1A1A"/>
          <w:sz w:val="28"/>
          <w:szCs w:val="28"/>
          <w:lang w:eastAsia="ru-RU"/>
        </w:rPr>
        <w:t>систему водоотведения отсутствует.</w:t>
      </w:r>
    </w:p>
    <w:p w14:paraId="6F0648E0" w14:textId="6C2840F1" w:rsidR="00425198" w:rsidRDefault="009D3009" w:rsidP="00A45D73">
      <w:pPr>
        <w:pStyle w:val="ConsPlusTitle"/>
        <w:spacing w:before="120" w:line="240" w:lineRule="exact"/>
        <w:jc w:val="center"/>
        <w:outlineLvl w:val="2"/>
        <w:rPr>
          <w:rStyle w:val="1f1"/>
          <w:color w:val="000000"/>
          <w:sz w:val="28"/>
          <w:szCs w:val="28"/>
        </w:rPr>
      </w:pPr>
      <w:r>
        <w:rPr>
          <w:sz w:val="28"/>
          <w:szCs w:val="28"/>
        </w:rPr>
        <w:t>2.2.3.</w:t>
      </w:r>
      <w:r w:rsidRPr="009D3009">
        <w:rPr>
          <w:rStyle w:val="1f1"/>
        </w:rPr>
        <w:t xml:space="preserve"> </w:t>
      </w:r>
      <w:r w:rsidRPr="009D3009">
        <w:rPr>
          <w:rStyle w:val="1f1"/>
          <w:sz w:val="28"/>
          <w:szCs w:val="28"/>
        </w:rPr>
        <w:t>С</w:t>
      </w:r>
      <w:r w:rsidRPr="009D3009">
        <w:rPr>
          <w:rStyle w:val="1f1"/>
          <w:color w:val="000000"/>
          <w:sz w:val="28"/>
          <w:szCs w:val="28"/>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14:paraId="1DE9C47A" w14:textId="1278928B" w:rsidR="009D3009" w:rsidRDefault="009D3009" w:rsidP="009D300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D3009">
        <w:rPr>
          <w:rFonts w:ascii="Times New Roman" w:eastAsia="Times New Roman" w:hAnsi="Times New Roman" w:cs="Times New Roman"/>
          <w:sz w:val="28"/>
          <w:szCs w:val="28"/>
          <w:lang w:eastAsia="ru-RU"/>
        </w:rPr>
        <w:t>Коммерческий учет принимаемых сточных вод осуществляется на основании</w:t>
      </w:r>
      <w:r>
        <w:rPr>
          <w:rFonts w:ascii="Times New Roman" w:eastAsia="Times New Roman" w:hAnsi="Times New Roman" w:cs="Times New Roman"/>
          <w:sz w:val="28"/>
          <w:szCs w:val="28"/>
          <w:lang w:eastAsia="ru-RU"/>
        </w:rPr>
        <w:t xml:space="preserve"> </w:t>
      </w:r>
      <w:r w:rsidRPr="009D3009">
        <w:rPr>
          <w:rFonts w:ascii="Times New Roman" w:eastAsia="Times New Roman" w:hAnsi="Times New Roman" w:cs="Times New Roman"/>
          <w:sz w:val="28"/>
          <w:szCs w:val="28"/>
          <w:lang w:eastAsia="ru-RU"/>
        </w:rPr>
        <w:t>показаний приборов учета водоснабжения установленных на границах раздела балансовой</w:t>
      </w:r>
      <w:r>
        <w:rPr>
          <w:rFonts w:ascii="Times New Roman" w:eastAsia="Times New Roman" w:hAnsi="Times New Roman" w:cs="Times New Roman"/>
          <w:sz w:val="28"/>
          <w:szCs w:val="28"/>
          <w:lang w:eastAsia="ru-RU"/>
        </w:rPr>
        <w:t xml:space="preserve"> </w:t>
      </w:r>
      <w:r w:rsidRPr="009D3009">
        <w:rPr>
          <w:rFonts w:ascii="Times New Roman" w:eastAsia="Times New Roman" w:hAnsi="Times New Roman" w:cs="Times New Roman"/>
          <w:sz w:val="28"/>
          <w:szCs w:val="28"/>
          <w:lang w:eastAsia="ru-RU"/>
        </w:rPr>
        <w:t>принадлежности организаций, а также на основании утвержденных нормативов потребления</w:t>
      </w:r>
      <w:r>
        <w:rPr>
          <w:rFonts w:ascii="Times New Roman" w:eastAsia="Times New Roman" w:hAnsi="Times New Roman" w:cs="Times New Roman"/>
          <w:sz w:val="28"/>
          <w:szCs w:val="28"/>
          <w:lang w:eastAsia="ru-RU"/>
        </w:rPr>
        <w:t xml:space="preserve"> </w:t>
      </w:r>
      <w:r w:rsidRPr="009D3009">
        <w:rPr>
          <w:rFonts w:ascii="Times New Roman" w:eastAsia="Times New Roman" w:hAnsi="Times New Roman" w:cs="Times New Roman"/>
          <w:sz w:val="28"/>
          <w:szCs w:val="28"/>
          <w:lang w:eastAsia="ru-RU"/>
        </w:rPr>
        <w:t>воды для потребителей без приборов учёта. Приборы учёта принимаемых сточных вод</w:t>
      </w:r>
      <w:r>
        <w:rPr>
          <w:rFonts w:ascii="Times New Roman" w:eastAsia="Times New Roman" w:hAnsi="Times New Roman" w:cs="Times New Roman"/>
          <w:sz w:val="28"/>
          <w:szCs w:val="28"/>
          <w:lang w:eastAsia="ru-RU"/>
        </w:rPr>
        <w:t xml:space="preserve"> </w:t>
      </w:r>
      <w:r w:rsidRPr="009D3009">
        <w:rPr>
          <w:rFonts w:ascii="Times New Roman" w:eastAsia="Times New Roman" w:hAnsi="Times New Roman" w:cs="Times New Roman"/>
          <w:sz w:val="28"/>
          <w:szCs w:val="28"/>
          <w:lang w:eastAsia="ru-RU"/>
        </w:rPr>
        <w:t>отсутствуют.</w:t>
      </w:r>
    </w:p>
    <w:p w14:paraId="6989DF63" w14:textId="77777777" w:rsidR="007505FD" w:rsidRPr="009D3009" w:rsidRDefault="007505FD" w:rsidP="009D3009">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7BF374A0" w14:textId="77777777" w:rsidR="009D3009" w:rsidRPr="009D3009" w:rsidRDefault="009D3009" w:rsidP="00A45D73">
      <w:pPr>
        <w:pStyle w:val="ConsPlusTitle"/>
        <w:spacing w:before="120" w:line="240" w:lineRule="exact"/>
        <w:jc w:val="center"/>
        <w:outlineLvl w:val="2"/>
        <w:rPr>
          <w:sz w:val="28"/>
          <w:szCs w:val="28"/>
        </w:rPr>
      </w:pPr>
    </w:p>
    <w:p w14:paraId="1FABC6C4" w14:textId="77777777" w:rsidR="007505FD" w:rsidRPr="007505FD" w:rsidRDefault="007505FD" w:rsidP="007505FD">
      <w:pPr>
        <w:pStyle w:val="3"/>
        <w:spacing w:before="0" w:after="0" w:line="360" w:lineRule="atLeast"/>
        <w:ind w:left="0" w:firstLine="0"/>
        <w:jc w:val="center"/>
        <w:rPr>
          <w:rFonts w:ascii="Times New Roman" w:hAnsi="Times New Roman" w:cs="Times New Roman"/>
        </w:rPr>
      </w:pPr>
      <w:r w:rsidRPr="007505FD">
        <w:rPr>
          <w:rFonts w:ascii="Times New Roman" w:hAnsi="Times New Roman" w:cs="Times New Roman"/>
        </w:rPr>
        <w:t xml:space="preserve">2.2.4. </w:t>
      </w:r>
      <w:r w:rsidRPr="007505FD">
        <w:rPr>
          <w:rStyle w:val="1f1"/>
          <w:rFonts w:ascii="Times New Roman" w:hAnsi="Times New Roman" w:cs="Times New Roman"/>
          <w:color w:val="00000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p>
    <w:p w14:paraId="179F3594" w14:textId="77777777" w:rsidR="00A45D73" w:rsidRDefault="00A45D73" w:rsidP="00A45D73">
      <w:pPr>
        <w:pStyle w:val="ConsPlusNormal"/>
        <w:spacing w:line="360" w:lineRule="atLeast"/>
        <w:ind w:firstLine="709"/>
        <w:jc w:val="both"/>
      </w:pPr>
    </w:p>
    <w:p w14:paraId="51D72576" w14:textId="77777777" w:rsidR="00A45D73" w:rsidRPr="00E90468" w:rsidRDefault="00A45D73" w:rsidP="00E90468">
      <w:pPr>
        <w:spacing w:after="0" w:line="360" w:lineRule="atLeast"/>
        <w:ind w:firstLine="709"/>
        <w:jc w:val="both"/>
        <w:rPr>
          <w:rFonts w:ascii="Times New Roman" w:hAnsi="Times New Roman" w:cs="Times New Roman"/>
          <w:b/>
          <w:iCs/>
          <w:color w:val="252525"/>
          <w:sz w:val="28"/>
          <w:szCs w:val="28"/>
        </w:rPr>
      </w:pPr>
      <w:r w:rsidRPr="00E90468">
        <w:rPr>
          <w:rFonts w:ascii="Times New Roman" w:hAnsi="Times New Roman" w:cs="Times New Roman"/>
          <w:color w:val="000000"/>
          <w:sz w:val="28"/>
          <w:szCs w:val="28"/>
        </w:rPr>
        <w:t xml:space="preserve">Всего в </w:t>
      </w:r>
      <w:r w:rsidRPr="00E90468">
        <w:rPr>
          <w:rFonts w:ascii="Times New Roman" w:hAnsi="Times New Roman" w:cs="Times New Roman"/>
          <w:sz w:val="28"/>
          <w:szCs w:val="28"/>
        </w:rPr>
        <w:t xml:space="preserve">Холмском городском поселении сетей канализации </w:t>
      </w:r>
      <w:smartTag w:uri="urn:schemas-microsoft-com:office:smarttags" w:element="metricconverter">
        <w:smartTagPr>
          <w:attr w:name="ProductID" w:val="4000 м"/>
        </w:smartTagPr>
        <w:r w:rsidRPr="00E90468">
          <w:rPr>
            <w:rFonts w:ascii="Times New Roman" w:hAnsi="Times New Roman" w:cs="Times New Roman"/>
            <w:sz w:val="28"/>
            <w:szCs w:val="28"/>
          </w:rPr>
          <w:t>4000 м</w:t>
        </w:r>
      </w:smartTag>
      <w:r w:rsidRPr="00E90468">
        <w:rPr>
          <w:rFonts w:ascii="Times New Roman" w:hAnsi="Times New Roman" w:cs="Times New Roman"/>
          <w:sz w:val="28"/>
          <w:szCs w:val="28"/>
        </w:rPr>
        <w:t xml:space="preserve">., из них нуждающихся в замене </w:t>
      </w:r>
      <w:smartTag w:uri="urn:schemas-microsoft-com:office:smarttags" w:element="metricconverter">
        <w:smartTagPr>
          <w:attr w:name="ProductID" w:val="2800 м"/>
        </w:smartTagPr>
        <w:r w:rsidRPr="00E90468">
          <w:rPr>
            <w:rFonts w:ascii="Times New Roman" w:hAnsi="Times New Roman" w:cs="Times New Roman"/>
            <w:sz w:val="28"/>
            <w:szCs w:val="28"/>
          </w:rPr>
          <w:t>2800 м</w:t>
        </w:r>
      </w:smartTag>
      <w:r w:rsidRPr="00E90468">
        <w:rPr>
          <w:rFonts w:ascii="Times New Roman" w:hAnsi="Times New Roman" w:cs="Times New Roman"/>
          <w:sz w:val="28"/>
          <w:szCs w:val="28"/>
        </w:rPr>
        <w:t>.</w:t>
      </w:r>
    </w:p>
    <w:p w14:paraId="45C510A2" w14:textId="77777777" w:rsidR="00A45D73" w:rsidRPr="00E90468" w:rsidRDefault="00A45D73" w:rsidP="00E90468">
      <w:pPr>
        <w:spacing w:after="0" w:line="360" w:lineRule="atLeast"/>
        <w:ind w:firstLine="709"/>
        <w:jc w:val="both"/>
        <w:rPr>
          <w:rFonts w:ascii="Times New Roman" w:hAnsi="Times New Roman" w:cs="Times New Roman"/>
          <w:color w:val="000000"/>
          <w:spacing w:val="18"/>
          <w:sz w:val="28"/>
          <w:szCs w:val="28"/>
        </w:rPr>
      </w:pPr>
      <w:r w:rsidRPr="00E90468">
        <w:rPr>
          <w:rFonts w:ascii="Times New Roman" w:hAnsi="Times New Roman" w:cs="Times New Roman"/>
          <w:color w:val="000000"/>
          <w:spacing w:val="18"/>
          <w:sz w:val="28"/>
          <w:szCs w:val="28"/>
        </w:rPr>
        <w:t xml:space="preserve">Средний износ трубопроводов </w:t>
      </w:r>
      <w:r w:rsidRPr="00E90468">
        <w:rPr>
          <w:rFonts w:ascii="Times New Roman" w:hAnsi="Times New Roman" w:cs="Times New Roman"/>
          <w:spacing w:val="18"/>
          <w:sz w:val="28"/>
          <w:szCs w:val="28"/>
        </w:rPr>
        <w:t xml:space="preserve">канализационной сети </w:t>
      </w:r>
      <w:r w:rsidRPr="00E90468">
        <w:rPr>
          <w:rFonts w:ascii="Times New Roman" w:hAnsi="Times New Roman" w:cs="Times New Roman"/>
          <w:color w:val="000000"/>
          <w:spacing w:val="18"/>
          <w:sz w:val="28"/>
          <w:szCs w:val="28"/>
        </w:rPr>
        <w:t xml:space="preserve">в поселении </w:t>
      </w:r>
      <w:r w:rsidRPr="00E90468">
        <w:rPr>
          <w:rFonts w:ascii="Times New Roman" w:hAnsi="Times New Roman" w:cs="Times New Roman"/>
          <w:spacing w:val="18"/>
          <w:sz w:val="28"/>
          <w:szCs w:val="28"/>
        </w:rPr>
        <w:t>составляет более 90%.</w:t>
      </w:r>
    </w:p>
    <w:p w14:paraId="341BFEDA" w14:textId="77777777" w:rsidR="00A45D73" w:rsidRPr="00E90468" w:rsidRDefault="00A45D73" w:rsidP="00E90468">
      <w:pPr>
        <w:spacing w:after="0" w:line="360" w:lineRule="atLeast"/>
        <w:ind w:firstLine="709"/>
        <w:jc w:val="both"/>
        <w:rPr>
          <w:rFonts w:ascii="Times New Roman" w:hAnsi="Times New Roman" w:cs="Times New Roman"/>
          <w:sz w:val="28"/>
          <w:szCs w:val="28"/>
        </w:rPr>
      </w:pPr>
      <w:r w:rsidRPr="00E90468">
        <w:rPr>
          <w:rFonts w:ascii="Times New Roman" w:hAnsi="Times New Roman" w:cs="Times New Roman"/>
          <w:color w:val="000000"/>
          <w:spacing w:val="18"/>
          <w:sz w:val="28"/>
          <w:szCs w:val="28"/>
        </w:rPr>
        <w:t xml:space="preserve">Для решения данной задачи необходима замена </w:t>
      </w:r>
      <w:r w:rsidRPr="00E90468">
        <w:rPr>
          <w:rFonts w:ascii="Times New Roman" w:hAnsi="Times New Roman" w:cs="Times New Roman"/>
          <w:color w:val="000000"/>
          <w:sz w:val="28"/>
          <w:szCs w:val="28"/>
        </w:rPr>
        <w:t xml:space="preserve">ветхих сетей. </w:t>
      </w:r>
    </w:p>
    <w:p w14:paraId="310CCF88" w14:textId="77777777" w:rsidR="00A45D73" w:rsidRPr="00E90468" w:rsidRDefault="00A45D73" w:rsidP="00E90468">
      <w:pPr>
        <w:spacing w:after="0" w:line="360" w:lineRule="atLeast"/>
        <w:ind w:firstLine="709"/>
        <w:jc w:val="both"/>
        <w:rPr>
          <w:rFonts w:ascii="Times New Roman" w:hAnsi="Times New Roman" w:cs="Times New Roman"/>
          <w:sz w:val="28"/>
          <w:szCs w:val="28"/>
        </w:rPr>
      </w:pPr>
      <w:r w:rsidRPr="00E90468">
        <w:rPr>
          <w:rFonts w:ascii="Times New Roman" w:hAnsi="Times New Roman" w:cs="Times New Roman"/>
          <w:sz w:val="28"/>
          <w:szCs w:val="28"/>
        </w:rPr>
        <w:t xml:space="preserve">Сброс сточных вод от проектируемой застройки предусматривается в проектируемую закрытую самотечную сеть канализации Ø200 и далее в приёмные резервуары проектируемых канализационных насосных (КНС) станций. Из насосных станций стоки по напорным коллекторам направляются в камеры гашения напора и далее самотеком в существующий коллектор Ø300 проложенному по ул. Октябрьской. Далее сточные воды </w:t>
      </w:r>
      <w:r w:rsidRPr="00E90468">
        <w:rPr>
          <w:rFonts w:ascii="Times New Roman" w:hAnsi="Times New Roman" w:cs="Times New Roman"/>
          <w:sz w:val="28"/>
          <w:szCs w:val="28"/>
        </w:rPr>
        <w:lastRenderedPageBreak/>
        <w:t>поступают на существующую канализационную насосную станцию, а затем на существующие очистные сооружения БОС. Из-за увеличения объемов стоков КНС требует реконструкции с увеличением производительности. Требуемая дополнительная мощность определяется при рабочем проектировании. Существующие ОС находятся в критическом состоянии и требуют полной реконструкции оборудования и здания  с увеличением производительности. Сточные воды от проектируемой базы отдыха на 600 мест поступают в резервуар канализационной насосной станции  и далее по напорному коллектору через камеру гашения в проектируемую сеть канализации жилой застройки. Сточные воды инвестиционных площадок промышленных предприятий направляются на локальные очистные сооружения.  Проектируемые домики для охотников на 30 человек могут быть оборудованы  общим резервуаром-накопителем.</w:t>
      </w:r>
    </w:p>
    <w:p w14:paraId="5382622E" w14:textId="77777777" w:rsidR="00A45D73" w:rsidRPr="00E90468" w:rsidRDefault="00A45D73" w:rsidP="00E90468">
      <w:pPr>
        <w:spacing w:after="0" w:line="360" w:lineRule="atLeast"/>
        <w:ind w:firstLine="709"/>
        <w:jc w:val="both"/>
        <w:rPr>
          <w:rFonts w:ascii="Times New Roman" w:hAnsi="Times New Roman" w:cs="Times New Roman"/>
          <w:position w:val="6"/>
          <w:sz w:val="28"/>
          <w:szCs w:val="28"/>
        </w:rPr>
      </w:pPr>
      <w:r w:rsidRPr="00E90468">
        <w:rPr>
          <w:rFonts w:ascii="Times New Roman" w:hAnsi="Times New Roman" w:cs="Times New Roman"/>
          <w:position w:val="6"/>
          <w:sz w:val="28"/>
          <w:szCs w:val="28"/>
        </w:rPr>
        <w:t>Очистка накопителя планируется ассенизационными машинами с вывозом нечистот  на городские биологические очистные сооружения (БОС). Стоки от проектируемой застройки Татиловской части города собираются по проектируемым самотечным коллекторам в приямный резервуар ранее запроектированной КНС, и далее по напорному коллектору на БОС.</w:t>
      </w:r>
    </w:p>
    <w:p w14:paraId="4BFD6D61" w14:textId="77777777" w:rsidR="00A45D73" w:rsidRPr="00E90468" w:rsidRDefault="00A45D73" w:rsidP="00E90468">
      <w:pPr>
        <w:spacing w:after="0" w:line="360" w:lineRule="atLeast"/>
        <w:ind w:firstLine="709"/>
        <w:jc w:val="both"/>
        <w:rPr>
          <w:rFonts w:ascii="Times New Roman" w:hAnsi="Times New Roman" w:cs="Times New Roman"/>
          <w:color w:val="000000"/>
          <w:sz w:val="28"/>
          <w:szCs w:val="28"/>
        </w:rPr>
      </w:pPr>
      <w:r w:rsidRPr="00E90468">
        <w:rPr>
          <w:rFonts w:ascii="Times New Roman" w:hAnsi="Times New Roman" w:cs="Times New Roman"/>
          <w:color w:val="000000"/>
          <w:sz w:val="28"/>
          <w:szCs w:val="28"/>
        </w:rPr>
        <w:t>При реконструкции системы водоотведения необходимо строительство напорного коллектора на ул. Октябрьской (район Васюкова ручья) и строительство канализационно-насосной станции наземного типа. Специфика работ: устройство блок-контейнеров, подключение к напорному коллектору и самотечной канализации.</w:t>
      </w:r>
    </w:p>
    <w:p w14:paraId="545A06F1" w14:textId="77777777" w:rsidR="00A45D73" w:rsidRPr="00E90468" w:rsidRDefault="00A45D73" w:rsidP="00E90468">
      <w:pPr>
        <w:pStyle w:val="TableParagraph"/>
        <w:spacing w:after="0" w:line="360" w:lineRule="atLeast"/>
        <w:ind w:firstLine="709"/>
        <w:jc w:val="both"/>
        <w:rPr>
          <w:sz w:val="28"/>
        </w:rPr>
      </w:pPr>
      <w:r w:rsidRPr="00E90468">
        <w:rPr>
          <w:sz w:val="28"/>
        </w:rPr>
        <w:t>Необходимо строительство после КНС на выпуске 1 современных комплектных очистных сооружений, которые при требуемой производительности будут представлять собой компактный комплекс заводского изготовления в блочно-модульном исполнении.</w:t>
      </w:r>
    </w:p>
    <w:p w14:paraId="1CC92A30" w14:textId="3E2F2DF5" w:rsidR="00A45D73" w:rsidRPr="00E90468" w:rsidRDefault="00A45D73" w:rsidP="00E90468">
      <w:pPr>
        <w:pStyle w:val="TableParagraph"/>
        <w:spacing w:after="0" w:line="360" w:lineRule="atLeast"/>
        <w:ind w:firstLine="709"/>
        <w:jc w:val="both"/>
        <w:rPr>
          <w:sz w:val="28"/>
        </w:rPr>
      </w:pPr>
      <w:r w:rsidRPr="00E90468">
        <w:rPr>
          <w:sz w:val="28"/>
        </w:rPr>
        <w:t xml:space="preserve">Целесообразно также оптимизировать взаимное расположение КНС, </w:t>
      </w:r>
      <w:r w:rsidR="00E90468">
        <w:rPr>
          <w:sz w:val="28"/>
        </w:rPr>
        <w:t>Б</w:t>
      </w:r>
      <w:r w:rsidRPr="00E90468">
        <w:rPr>
          <w:sz w:val="28"/>
        </w:rPr>
        <w:t>ОС и узла выпуска для сокращения длин трубопроводов и оптимизации эксплуатации.</w:t>
      </w:r>
    </w:p>
    <w:p w14:paraId="6C6436B9" w14:textId="3386BFE6" w:rsidR="00A45D73" w:rsidRPr="00E90468" w:rsidRDefault="00A45D73" w:rsidP="00E90468">
      <w:pPr>
        <w:pStyle w:val="TableParagraph"/>
        <w:spacing w:after="0" w:line="360" w:lineRule="atLeast"/>
        <w:ind w:firstLine="709"/>
        <w:jc w:val="both"/>
        <w:rPr>
          <w:sz w:val="28"/>
        </w:rPr>
      </w:pPr>
      <w:r w:rsidRPr="00E90468">
        <w:rPr>
          <w:sz w:val="28"/>
        </w:rPr>
        <w:t xml:space="preserve">В качестве хорошо зарекомендовавшего себя варианта реализации </w:t>
      </w:r>
      <w:r w:rsidR="00E90468">
        <w:rPr>
          <w:sz w:val="28"/>
        </w:rPr>
        <w:t>Б</w:t>
      </w:r>
      <w:r w:rsidRPr="00E90468">
        <w:rPr>
          <w:sz w:val="28"/>
        </w:rPr>
        <w:t>ОС в блочно-модульном исполнении заводского изготовления предлагается установка очистки хозяйственно-бытовых сточных вод наземного типа «Кристалл БИО-МБР», изготавливаемая заводом водоочистного оборудования УП «Полимерконструкция».</w:t>
      </w:r>
    </w:p>
    <w:p w14:paraId="5B943564" w14:textId="1333F165" w:rsidR="00A45D73" w:rsidRDefault="00A45D73" w:rsidP="00A45D73">
      <w:pPr>
        <w:pStyle w:val="TableParagraph"/>
        <w:spacing w:before="120" w:line="240" w:lineRule="exact"/>
        <w:rPr>
          <w:b/>
          <w:sz w:val="28"/>
        </w:rPr>
      </w:pPr>
      <w:r>
        <w:rPr>
          <w:b/>
          <w:sz w:val="28"/>
        </w:rPr>
        <w:t xml:space="preserve">Общие сведения по комплектным </w:t>
      </w:r>
      <w:r w:rsidR="00E90468">
        <w:rPr>
          <w:b/>
          <w:sz w:val="28"/>
        </w:rPr>
        <w:t>Б</w:t>
      </w:r>
      <w:r>
        <w:rPr>
          <w:b/>
          <w:sz w:val="28"/>
        </w:rPr>
        <w:t>ОС «Кристалл БИО-МБР»</w:t>
      </w:r>
    </w:p>
    <w:p w14:paraId="5FD1239B" w14:textId="77777777" w:rsidR="00A45D73" w:rsidRPr="00E90468" w:rsidRDefault="00A45D73" w:rsidP="00E90468">
      <w:pPr>
        <w:pStyle w:val="TableParagraph"/>
        <w:spacing w:after="0" w:line="360" w:lineRule="atLeast"/>
        <w:ind w:firstLine="709"/>
        <w:jc w:val="both"/>
        <w:rPr>
          <w:sz w:val="28"/>
          <w:szCs w:val="28"/>
        </w:rPr>
      </w:pPr>
      <w:r w:rsidRPr="00E90468">
        <w:rPr>
          <w:sz w:val="28"/>
          <w:szCs w:val="28"/>
        </w:rPr>
        <w:t xml:space="preserve">Для достижения требуемой степени очистки сточных вод предлагается технологическая схема с механической очисткой на ленточном сите, физико-химической на напорном флотаторе, с добавление реагентов, и полной биологической очисткой. Флотошлам, образующийся при работе флотатора, и избыточный активный ил поступает на мешочный фильтр для </w:t>
      </w:r>
      <w:r w:rsidRPr="00E90468">
        <w:rPr>
          <w:sz w:val="28"/>
          <w:szCs w:val="28"/>
        </w:rPr>
        <w:lastRenderedPageBreak/>
        <w:t>обезвоживания, а полученный кек утилизируется согласно проектному решению. Для обеззараживания очищенных сточных вод применяются ультрафиолетовые</w:t>
      </w:r>
      <w:r w:rsidRPr="00E90468">
        <w:rPr>
          <w:spacing w:val="-19"/>
          <w:sz w:val="28"/>
          <w:szCs w:val="28"/>
        </w:rPr>
        <w:t xml:space="preserve"> </w:t>
      </w:r>
      <w:r w:rsidRPr="00E90468">
        <w:rPr>
          <w:sz w:val="28"/>
          <w:szCs w:val="28"/>
        </w:rPr>
        <w:t>лампы.</w:t>
      </w:r>
    </w:p>
    <w:p w14:paraId="754FC8D2" w14:textId="77777777" w:rsidR="00A45D73" w:rsidRPr="00E90468" w:rsidRDefault="00A45D73" w:rsidP="00E90468">
      <w:pPr>
        <w:spacing w:after="0" w:line="360" w:lineRule="atLeast"/>
        <w:ind w:firstLine="709"/>
        <w:jc w:val="both"/>
        <w:rPr>
          <w:rFonts w:ascii="Times New Roman" w:hAnsi="Times New Roman" w:cs="Times New Roman"/>
          <w:sz w:val="28"/>
          <w:szCs w:val="28"/>
        </w:rPr>
      </w:pPr>
      <w:r w:rsidRPr="00E90468">
        <w:rPr>
          <w:rFonts w:ascii="Times New Roman" w:hAnsi="Times New Roman" w:cs="Times New Roman"/>
          <w:sz w:val="28"/>
          <w:szCs w:val="28"/>
        </w:rPr>
        <w:t>Исходные сточные воды на физико-химическую и биологическую очистку поступают из резервуара-усреднителя, предварительно прошедшие механическую очистку. Очищенные сточные воды сбрасываются в водоем.</w:t>
      </w:r>
    </w:p>
    <w:p w14:paraId="10D8267D" w14:textId="77777777" w:rsidR="00A45D73" w:rsidRPr="00E90468" w:rsidRDefault="00A45D73" w:rsidP="00E90468">
      <w:pPr>
        <w:pStyle w:val="TableParagraph"/>
        <w:spacing w:after="0" w:line="360" w:lineRule="atLeast"/>
        <w:ind w:firstLine="709"/>
        <w:jc w:val="both"/>
        <w:rPr>
          <w:sz w:val="28"/>
          <w:szCs w:val="28"/>
        </w:rPr>
      </w:pPr>
      <w:r w:rsidRPr="00E90468">
        <w:rPr>
          <w:sz w:val="28"/>
          <w:szCs w:val="28"/>
        </w:rPr>
        <w:t>Исходная вода, при помощи погружных насосов, установленных в канализационной насосной станции, подается для механической очистки на ленточное сито (расположено в контейнере), где происходит ее очистка от грубых механических включений, свойственных для данного вида стока. После сток самотеком поступает в заглубленный усреднитель сточных вод, откуда при помощи погружного насоса сток подается для физико-химической очистки на напорный флотатор «Кристалл-ФН». Во флотаторе происходит удаление из обрабатываемой воды тонкодисперсных взвешенных веществ, снижение БПК, ХПК. Задержанные примеси в виде флотошлама удаляются скребковым механизмом в сборную камеру, откуда самотеком поступают в емкость сбора шлама. Винтовой насос, входящий в комплект поставки собранный шлам из емкости перекачивает на мешочный фильтр для обезвоживания.</w:t>
      </w:r>
    </w:p>
    <w:p w14:paraId="4F49492C" w14:textId="77777777" w:rsidR="00A45D73" w:rsidRPr="00E90468" w:rsidRDefault="00A45D73" w:rsidP="00E90468">
      <w:pPr>
        <w:pStyle w:val="TableParagraph"/>
        <w:spacing w:after="0" w:line="360" w:lineRule="atLeast"/>
        <w:ind w:firstLine="709"/>
        <w:jc w:val="both"/>
        <w:rPr>
          <w:sz w:val="28"/>
          <w:szCs w:val="28"/>
        </w:rPr>
      </w:pPr>
      <w:r w:rsidRPr="00E90468">
        <w:rPr>
          <w:sz w:val="28"/>
          <w:szCs w:val="28"/>
        </w:rPr>
        <w:t>Очищаемая вода, после напорного флотатора поступает в блок глубокой биологической очистки, где происходит доочистка от биогенных составляющих стока (азот, фосфаты, БПК, ХПК и др.) высококонцентрированной биомассой микроорганизмов (активного ила) с использованием процессов нитри-денитрификации и разделение иловой смеси мембранной ультрафильтрацией. Образовавшийся в процессе очистки избыточный активный ил периодически, погружным насосом, установленным зоне нитрификации (ОКС), перекачивается в емкость сбора</w:t>
      </w:r>
      <w:r w:rsidRPr="00E90468">
        <w:rPr>
          <w:spacing w:val="-1"/>
          <w:sz w:val="28"/>
          <w:szCs w:val="28"/>
        </w:rPr>
        <w:t xml:space="preserve"> </w:t>
      </w:r>
      <w:r w:rsidRPr="00E90468">
        <w:rPr>
          <w:sz w:val="28"/>
          <w:szCs w:val="28"/>
        </w:rPr>
        <w:t>шлама.</w:t>
      </w:r>
    </w:p>
    <w:p w14:paraId="49890CED" w14:textId="77777777" w:rsidR="00A45D73" w:rsidRPr="00E90468" w:rsidRDefault="00A45D73" w:rsidP="00E90468">
      <w:pPr>
        <w:spacing w:after="0" w:line="360" w:lineRule="atLeast"/>
        <w:ind w:firstLine="709"/>
        <w:jc w:val="both"/>
        <w:rPr>
          <w:rFonts w:ascii="Times New Roman" w:hAnsi="Times New Roman" w:cs="Times New Roman"/>
          <w:sz w:val="28"/>
          <w:szCs w:val="28"/>
        </w:rPr>
      </w:pPr>
      <w:r w:rsidRPr="00E90468">
        <w:rPr>
          <w:rFonts w:ascii="Times New Roman" w:hAnsi="Times New Roman" w:cs="Times New Roman"/>
          <w:sz w:val="28"/>
          <w:szCs w:val="28"/>
        </w:rPr>
        <w:t>После очистки вода поступает в резервуар чистой воды и через установку ультрафиолетового обеззараживания отводится из установки очистки. Для технических нужд станции используется очищенная обеззараженная сточная вода.</w:t>
      </w:r>
    </w:p>
    <w:p w14:paraId="29C1C82D" w14:textId="77777777" w:rsidR="00A45D73" w:rsidRDefault="00A45D73" w:rsidP="00A45D73">
      <w:pPr>
        <w:spacing w:line="360" w:lineRule="atLeast"/>
        <w:ind w:firstLine="709"/>
        <w:jc w:val="both"/>
        <w:rPr>
          <w:sz w:val="28"/>
        </w:rPr>
      </w:pPr>
    </w:p>
    <w:p w14:paraId="0A29254B" w14:textId="77777777" w:rsidR="00A45D73" w:rsidRDefault="00A45D73" w:rsidP="00A45D73">
      <w:pPr>
        <w:ind w:firstLine="567"/>
        <w:jc w:val="both"/>
        <w:rPr>
          <w:sz w:val="28"/>
        </w:rPr>
      </w:pPr>
    </w:p>
    <w:p w14:paraId="67885189" w14:textId="77777777" w:rsidR="00A45D73" w:rsidRDefault="00A45D73" w:rsidP="00A45D73">
      <w:pPr>
        <w:ind w:firstLine="567"/>
        <w:jc w:val="both"/>
        <w:rPr>
          <w:sz w:val="28"/>
        </w:rPr>
      </w:pPr>
    </w:p>
    <w:p w14:paraId="73ACE3CF" w14:textId="77777777" w:rsidR="00A45D73" w:rsidRDefault="00A45D73" w:rsidP="00A45D73">
      <w:pPr>
        <w:spacing w:before="85"/>
        <w:ind w:left="6232"/>
        <w:rPr>
          <w:sz w:val="32"/>
        </w:rPr>
      </w:pPr>
    </w:p>
    <w:p w14:paraId="72721226" w14:textId="77777777" w:rsidR="00A45D73" w:rsidRDefault="00A45D73" w:rsidP="00A45D73">
      <w:pPr>
        <w:spacing w:before="85"/>
        <w:ind w:left="6232"/>
        <w:rPr>
          <w:sz w:val="32"/>
        </w:rPr>
      </w:pPr>
    </w:p>
    <w:p w14:paraId="1D2F3890" w14:textId="77777777" w:rsidR="00A45D73" w:rsidRDefault="00A45D73" w:rsidP="00A45D73">
      <w:pPr>
        <w:spacing w:before="85"/>
        <w:ind w:left="6232"/>
        <w:rPr>
          <w:sz w:val="32"/>
        </w:rPr>
      </w:pPr>
    </w:p>
    <w:p w14:paraId="3799B06C" w14:textId="77777777" w:rsidR="00A45D73" w:rsidRDefault="00A45D73" w:rsidP="00A45D73">
      <w:pPr>
        <w:spacing w:before="85"/>
        <w:ind w:left="6232"/>
        <w:rPr>
          <w:sz w:val="32"/>
        </w:rPr>
      </w:pPr>
    </w:p>
    <w:p w14:paraId="1E11FD59" w14:textId="77777777" w:rsidR="00A45D73" w:rsidRDefault="00A45D73" w:rsidP="00A45D73">
      <w:pPr>
        <w:spacing w:before="85"/>
        <w:ind w:left="6232"/>
        <w:rPr>
          <w:sz w:val="32"/>
        </w:rPr>
      </w:pPr>
    </w:p>
    <w:p w14:paraId="3330F834" w14:textId="77777777" w:rsidR="00A45D73" w:rsidRDefault="00A45D73" w:rsidP="00A45D73">
      <w:pPr>
        <w:spacing w:before="85"/>
        <w:ind w:left="6232"/>
        <w:rPr>
          <w:sz w:val="32"/>
        </w:rPr>
      </w:pPr>
    </w:p>
    <w:p w14:paraId="78AEB78E" w14:textId="77777777" w:rsidR="00A45D73" w:rsidRDefault="00A45D73" w:rsidP="00A45D73">
      <w:pPr>
        <w:spacing w:before="85"/>
        <w:ind w:left="6232"/>
        <w:rPr>
          <w:sz w:val="32"/>
        </w:rPr>
      </w:pPr>
    </w:p>
    <w:p w14:paraId="61C4CC87" w14:textId="77777777" w:rsidR="00A45D73" w:rsidRDefault="00A45D73" w:rsidP="00A45D73">
      <w:pPr>
        <w:spacing w:before="85"/>
        <w:ind w:left="6232"/>
        <w:rPr>
          <w:sz w:val="32"/>
        </w:rPr>
      </w:pPr>
    </w:p>
    <w:p w14:paraId="55E74051" w14:textId="77777777" w:rsidR="00A45D73" w:rsidRDefault="00A45D73" w:rsidP="00A45D73">
      <w:pPr>
        <w:spacing w:before="85"/>
        <w:ind w:left="6232"/>
        <w:rPr>
          <w:sz w:val="32"/>
        </w:rPr>
      </w:pPr>
    </w:p>
    <w:p w14:paraId="1CAFF450" w14:textId="77777777" w:rsidR="00424CE0" w:rsidRDefault="00424CE0" w:rsidP="00A45D73">
      <w:pPr>
        <w:jc w:val="right"/>
        <w:rPr>
          <w:rFonts w:ascii="Times New Roman" w:hAnsi="Times New Roman" w:cs="Times New Roman"/>
          <w:sz w:val="28"/>
          <w:szCs w:val="28"/>
        </w:rPr>
      </w:pPr>
    </w:p>
    <w:p w14:paraId="42CD1C1D" w14:textId="77777777" w:rsidR="00CB78DF" w:rsidRDefault="00CB78DF" w:rsidP="00A45D73">
      <w:pPr>
        <w:jc w:val="right"/>
        <w:rPr>
          <w:rFonts w:ascii="Times New Roman" w:hAnsi="Times New Roman" w:cs="Times New Roman"/>
          <w:sz w:val="28"/>
          <w:szCs w:val="28"/>
        </w:rPr>
      </w:pPr>
    </w:p>
    <w:p w14:paraId="51BC6F15" w14:textId="77777777" w:rsidR="00CB78DF" w:rsidRDefault="00CB78DF" w:rsidP="00A45D73">
      <w:pPr>
        <w:jc w:val="right"/>
        <w:rPr>
          <w:rFonts w:ascii="Times New Roman" w:hAnsi="Times New Roman" w:cs="Times New Roman"/>
          <w:sz w:val="28"/>
          <w:szCs w:val="28"/>
        </w:rPr>
      </w:pPr>
    </w:p>
    <w:p w14:paraId="44FE5DB5" w14:textId="77777777" w:rsidR="00CB78DF" w:rsidRDefault="00CB78DF" w:rsidP="00A45D73">
      <w:pPr>
        <w:jc w:val="right"/>
        <w:rPr>
          <w:rFonts w:ascii="Times New Roman" w:hAnsi="Times New Roman" w:cs="Times New Roman"/>
          <w:sz w:val="28"/>
          <w:szCs w:val="28"/>
        </w:rPr>
      </w:pPr>
    </w:p>
    <w:p w14:paraId="6D5DC3DD" w14:textId="77777777" w:rsidR="00CB78DF" w:rsidRDefault="00CB78DF" w:rsidP="00A45D73">
      <w:pPr>
        <w:jc w:val="right"/>
        <w:rPr>
          <w:rFonts w:ascii="Times New Roman" w:hAnsi="Times New Roman" w:cs="Times New Roman"/>
          <w:sz w:val="28"/>
          <w:szCs w:val="28"/>
        </w:rPr>
      </w:pPr>
    </w:p>
    <w:p w14:paraId="412FF0B1" w14:textId="77777777" w:rsidR="00CB78DF" w:rsidRDefault="00CB78DF" w:rsidP="00A45D73">
      <w:pPr>
        <w:jc w:val="right"/>
        <w:rPr>
          <w:rFonts w:ascii="Times New Roman" w:hAnsi="Times New Roman" w:cs="Times New Roman"/>
          <w:sz w:val="28"/>
          <w:szCs w:val="28"/>
        </w:rPr>
      </w:pPr>
    </w:p>
    <w:p w14:paraId="6731966F" w14:textId="77777777" w:rsidR="00CB78DF" w:rsidRDefault="00CB78DF" w:rsidP="00A45D73">
      <w:pPr>
        <w:jc w:val="right"/>
        <w:rPr>
          <w:rFonts w:ascii="Times New Roman" w:hAnsi="Times New Roman" w:cs="Times New Roman"/>
          <w:sz w:val="28"/>
          <w:szCs w:val="28"/>
        </w:rPr>
      </w:pPr>
    </w:p>
    <w:p w14:paraId="7464FBE2" w14:textId="77777777" w:rsidR="00CB78DF" w:rsidRDefault="00CB78DF" w:rsidP="00A45D73">
      <w:pPr>
        <w:jc w:val="right"/>
        <w:rPr>
          <w:rFonts w:ascii="Times New Roman" w:hAnsi="Times New Roman" w:cs="Times New Roman"/>
          <w:sz w:val="28"/>
          <w:szCs w:val="28"/>
        </w:rPr>
      </w:pPr>
    </w:p>
    <w:p w14:paraId="52565F33" w14:textId="2D2B2EC6" w:rsidR="00A45D73" w:rsidRPr="00E90468" w:rsidRDefault="00A45D73" w:rsidP="00A45D73">
      <w:pPr>
        <w:jc w:val="right"/>
        <w:rPr>
          <w:rFonts w:ascii="Times New Roman" w:hAnsi="Times New Roman" w:cs="Times New Roman"/>
          <w:sz w:val="28"/>
          <w:szCs w:val="28"/>
        </w:rPr>
      </w:pPr>
      <w:r w:rsidRPr="00E90468">
        <w:rPr>
          <w:rFonts w:ascii="Times New Roman" w:hAnsi="Times New Roman" w:cs="Times New Roman"/>
          <w:sz w:val="28"/>
          <w:szCs w:val="28"/>
        </w:rPr>
        <w:t xml:space="preserve">Технологическая схема </w:t>
      </w:r>
      <w:r w:rsidR="00E90468" w:rsidRPr="00E90468">
        <w:rPr>
          <w:rFonts w:ascii="Times New Roman" w:hAnsi="Times New Roman" w:cs="Times New Roman"/>
          <w:sz w:val="28"/>
          <w:szCs w:val="28"/>
        </w:rPr>
        <w:t>Б</w:t>
      </w:r>
      <w:r w:rsidRPr="00E90468">
        <w:rPr>
          <w:rFonts w:ascii="Times New Roman" w:hAnsi="Times New Roman" w:cs="Times New Roman"/>
          <w:sz w:val="28"/>
          <w:szCs w:val="28"/>
        </w:rPr>
        <w:t>ОС</w:t>
      </w:r>
    </w:p>
    <w:p w14:paraId="568EFD18" w14:textId="07CB3966" w:rsidR="00A45D73" w:rsidRDefault="00A45D73" w:rsidP="00A45D73">
      <w:pPr>
        <w:ind w:firstLine="567"/>
        <w:jc w:val="both"/>
        <w:rPr>
          <w:sz w:val="28"/>
        </w:rPr>
      </w:pPr>
      <w:r>
        <w:rPr>
          <w:noProof/>
          <w:sz w:val="28"/>
          <w:lang w:eastAsia="ru-RU"/>
        </w:rPr>
        <w:lastRenderedPageBreak/>
        <w:drawing>
          <wp:inline distT="0" distB="0" distL="0" distR="0" wp14:anchorId="0B1526CF" wp14:editId="4D6A7304">
            <wp:extent cx="5590540" cy="781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0540" cy="7810500"/>
                    </a:xfrm>
                    <a:prstGeom prst="rect">
                      <a:avLst/>
                    </a:prstGeom>
                    <a:noFill/>
                  </pic:spPr>
                </pic:pic>
              </a:graphicData>
            </a:graphic>
          </wp:inline>
        </w:drawing>
      </w:r>
    </w:p>
    <w:p w14:paraId="46906C31" w14:textId="77777777" w:rsidR="00A45D73" w:rsidRDefault="00A45D73" w:rsidP="00A45D73">
      <w:pPr>
        <w:ind w:firstLine="567"/>
        <w:jc w:val="both"/>
        <w:rPr>
          <w:sz w:val="28"/>
        </w:rPr>
      </w:pPr>
    </w:p>
    <w:p w14:paraId="2D9371EA" w14:textId="77777777" w:rsidR="00A45D73" w:rsidRDefault="00A45D73" w:rsidP="00A45D73">
      <w:pPr>
        <w:ind w:firstLine="567"/>
        <w:jc w:val="both"/>
        <w:rPr>
          <w:sz w:val="28"/>
        </w:rPr>
      </w:pPr>
    </w:p>
    <w:p w14:paraId="0C85D6E2" w14:textId="1384166C" w:rsidR="00A45D73" w:rsidRDefault="007505FD" w:rsidP="00A07CEB">
      <w:pPr>
        <w:ind w:firstLine="567"/>
        <w:jc w:val="center"/>
        <w:rPr>
          <w:rFonts w:ascii="Times New Roman" w:hAnsi="Times New Roman" w:cs="Times New Roman"/>
          <w:b/>
          <w:sz w:val="28"/>
        </w:rPr>
      </w:pPr>
      <w:r w:rsidRPr="00A07CEB">
        <w:rPr>
          <w:rFonts w:ascii="Times New Roman" w:hAnsi="Times New Roman" w:cs="Times New Roman"/>
          <w:b/>
          <w:sz w:val="28"/>
        </w:rPr>
        <w:t xml:space="preserve">2.2.5. </w:t>
      </w:r>
      <w:r w:rsidR="00A07CEB" w:rsidRPr="00A07CEB">
        <w:rPr>
          <w:rFonts w:ascii="Times New Roman" w:hAnsi="Times New Roman" w:cs="Times New Roman"/>
          <w:b/>
          <w:sz w:val="28"/>
        </w:rPr>
        <w:t>Прогнозные балансы поступления сточных вод в централизованную систему водоотведения поселения, с учётом различных сценариев</w:t>
      </w:r>
    </w:p>
    <w:tbl>
      <w:tblPr>
        <w:tblW w:w="9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9"/>
        <w:gridCol w:w="960"/>
        <w:gridCol w:w="2149"/>
        <w:gridCol w:w="1200"/>
        <w:gridCol w:w="1209"/>
        <w:gridCol w:w="1316"/>
      </w:tblGrid>
      <w:tr w:rsidR="00A07CEB" w:rsidRPr="00E90468" w14:paraId="66828BD3" w14:textId="77777777" w:rsidTr="00EC68D7">
        <w:trPr>
          <w:trHeight w:val="399"/>
          <w:jc w:val="center"/>
        </w:trPr>
        <w:tc>
          <w:tcPr>
            <w:tcW w:w="2989" w:type="dxa"/>
            <w:tcBorders>
              <w:top w:val="single" w:sz="6" w:space="0" w:color="auto"/>
              <w:left w:val="single" w:sz="6" w:space="0" w:color="auto"/>
              <w:bottom w:val="single" w:sz="6" w:space="0" w:color="auto"/>
              <w:right w:val="single" w:sz="6" w:space="0" w:color="auto"/>
            </w:tcBorders>
            <w:vAlign w:val="center"/>
          </w:tcPr>
          <w:p w14:paraId="79F90DB6"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lastRenderedPageBreak/>
              <w:t>Наименование</w:t>
            </w:r>
          </w:p>
          <w:p w14:paraId="628FE864"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водопотребителя</w:t>
            </w:r>
          </w:p>
        </w:tc>
        <w:tc>
          <w:tcPr>
            <w:tcW w:w="960" w:type="dxa"/>
            <w:tcBorders>
              <w:top w:val="single" w:sz="6" w:space="0" w:color="auto"/>
              <w:left w:val="single" w:sz="6" w:space="0" w:color="auto"/>
              <w:bottom w:val="single" w:sz="6" w:space="0" w:color="auto"/>
              <w:right w:val="single" w:sz="6" w:space="0" w:color="auto"/>
            </w:tcBorders>
            <w:vAlign w:val="center"/>
          </w:tcPr>
          <w:p w14:paraId="45D3261C"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Населе-ние тыс. чел.</w:t>
            </w:r>
          </w:p>
        </w:tc>
        <w:tc>
          <w:tcPr>
            <w:tcW w:w="2149" w:type="dxa"/>
            <w:tcBorders>
              <w:top w:val="single" w:sz="6" w:space="0" w:color="auto"/>
              <w:left w:val="single" w:sz="6" w:space="0" w:color="auto"/>
              <w:bottom w:val="single" w:sz="6" w:space="0" w:color="auto"/>
              <w:right w:val="single" w:sz="6" w:space="0" w:color="auto"/>
            </w:tcBorders>
            <w:vAlign w:val="center"/>
          </w:tcPr>
          <w:p w14:paraId="5069DB95"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Удельное</w:t>
            </w:r>
          </w:p>
          <w:p w14:paraId="0819D40D"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хоз. питьевое водопотр. на 1 человека ср. сут.  (за год) л/сут</w:t>
            </w:r>
          </w:p>
        </w:tc>
        <w:tc>
          <w:tcPr>
            <w:tcW w:w="1200" w:type="dxa"/>
            <w:tcBorders>
              <w:top w:val="single" w:sz="6" w:space="0" w:color="auto"/>
              <w:left w:val="single" w:sz="6" w:space="0" w:color="auto"/>
              <w:bottom w:val="single" w:sz="6" w:space="0" w:color="auto"/>
              <w:right w:val="single" w:sz="6" w:space="0" w:color="auto"/>
            </w:tcBorders>
            <w:vAlign w:val="center"/>
          </w:tcPr>
          <w:p w14:paraId="61E89FEE"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Средний суточный расход</w:t>
            </w:r>
          </w:p>
          <w:p w14:paraId="344C69EB"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м</w:t>
            </w:r>
            <w:r w:rsidRPr="00E90468">
              <w:rPr>
                <w:rFonts w:ascii="Times New Roman" w:hAnsi="Times New Roman" w:cs="Times New Roman"/>
                <w:sz w:val="24"/>
                <w:szCs w:val="24"/>
                <w:vertAlign w:val="superscript"/>
              </w:rPr>
              <w:t>3</w:t>
            </w:r>
            <w:r w:rsidRPr="00E90468">
              <w:rPr>
                <w:rFonts w:ascii="Times New Roman" w:hAnsi="Times New Roman" w:cs="Times New Roman"/>
                <w:sz w:val="24"/>
                <w:szCs w:val="24"/>
              </w:rPr>
              <w:t>/сут.</w:t>
            </w:r>
          </w:p>
        </w:tc>
        <w:tc>
          <w:tcPr>
            <w:tcW w:w="1209" w:type="dxa"/>
            <w:tcBorders>
              <w:top w:val="single" w:sz="6" w:space="0" w:color="auto"/>
              <w:left w:val="single" w:sz="6" w:space="0" w:color="auto"/>
              <w:bottom w:val="single" w:sz="6" w:space="0" w:color="auto"/>
              <w:right w:val="single" w:sz="6" w:space="0" w:color="auto"/>
            </w:tcBorders>
            <w:vAlign w:val="center"/>
          </w:tcPr>
          <w:p w14:paraId="72882AE5"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Коэффиц</w:t>
            </w:r>
          </w:p>
          <w:p w14:paraId="6CE27AD1"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суточной неравномерности</w:t>
            </w:r>
          </w:p>
        </w:tc>
        <w:tc>
          <w:tcPr>
            <w:tcW w:w="1316" w:type="dxa"/>
            <w:tcBorders>
              <w:top w:val="single" w:sz="6" w:space="0" w:color="auto"/>
              <w:left w:val="single" w:sz="6" w:space="0" w:color="auto"/>
              <w:bottom w:val="single" w:sz="6" w:space="0" w:color="auto"/>
              <w:right w:val="single" w:sz="6" w:space="0" w:color="auto"/>
            </w:tcBorders>
            <w:vAlign w:val="center"/>
          </w:tcPr>
          <w:p w14:paraId="478E85DB"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Расчетный</w:t>
            </w:r>
          </w:p>
          <w:p w14:paraId="41B20BFC"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суточный расчет м</w:t>
            </w:r>
            <w:r w:rsidRPr="00E90468">
              <w:rPr>
                <w:rFonts w:ascii="Times New Roman" w:hAnsi="Times New Roman" w:cs="Times New Roman"/>
                <w:sz w:val="24"/>
                <w:szCs w:val="24"/>
                <w:vertAlign w:val="superscript"/>
              </w:rPr>
              <w:t>3</w:t>
            </w:r>
            <w:r w:rsidRPr="00E90468">
              <w:rPr>
                <w:rFonts w:ascii="Times New Roman" w:hAnsi="Times New Roman" w:cs="Times New Roman"/>
                <w:sz w:val="24"/>
                <w:szCs w:val="24"/>
              </w:rPr>
              <w:t>/сут</w:t>
            </w:r>
          </w:p>
        </w:tc>
      </w:tr>
      <w:tr w:rsidR="00A07CEB" w:rsidRPr="00E90468" w14:paraId="07C9F21D" w14:textId="77777777" w:rsidTr="00EC68D7">
        <w:trPr>
          <w:jc w:val="center"/>
        </w:trPr>
        <w:tc>
          <w:tcPr>
            <w:tcW w:w="9823" w:type="dxa"/>
            <w:gridSpan w:val="6"/>
            <w:tcBorders>
              <w:top w:val="single" w:sz="6" w:space="0" w:color="auto"/>
              <w:left w:val="single" w:sz="6" w:space="0" w:color="auto"/>
              <w:bottom w:val="single" w:sz="6" w:space="0" w:color="auto"/>
              <w:right w:val="single" w:sz="6" w:space="0" w:color="auto"/>
            </w:tcBorders>
            <w:vAlign w:val="center"/>
          </w:tcPr>
          <w:p w14:paraId="462EADAF" w14:textId="77777777" w:rsidR="00A07CEB" w:rsidRPr="00E90468" w:rsidRDefault="00A07CEB" w:rsidP="00EC68D7">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Перспективное развитие</w:t>
            </w:r>
          </w:p>
        </w:tc>
      </w:tr>
      <w:tr w:rsidR="00A07CEB" w:rsidRPr="00E90468" w14:paraId="451C9E55" w14:textId="77777777" w:rsidTr="00EC68D7">
        <w:trPr>
          <w:jc w:val="center"/>
        </w:trPr>
        <w:tc>
          <w:tcPr>
            <w:tcW w:w="2989" w:type="dxa"/>
            <w:tcBorders>
              <w:top w:val="single" w:sz="6" w:space="0" w:color="auto"/>
              <w:left w:val="single" w:sz="6" w:space="0" w:color="auto"/>
              <w:bottom w:val="single" w:sz="6" w:space="0" w:color="auto"/>
              <w:right w:val="single" w:sz="4" w:space="0" w:color="auto"/>
            </w:tcBorders>
            <w:vAlign w:val="center"/>
          </w:tcPr>
          <w:p w14:paraId="6959E659"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 xml:space="preserve">1. Застройка индивидуальными или блокированными жил. домами, оборудованными водопроводом и канализацией с местными водонагревателями </w:t>
            </w:r>
          </w:p>
        </w:tc>
        <w:tc>
          <w:tcPr>
            <w:tcW w:w="960" w:type="dxa"/>
            <w:tcBorders>
              <w:top w:val="single" w:sz="6" w:space="0" w:color="auto"/>
              <w:left w:val="single" w:sz="4" w:space="0" w:color="auto"/>
              <w:bottom w:val="single" w:sz="6" w:space="0" w:color="auto"/>
              <w:right w:val="single" w:sz="4" w:space="0" w:color="auto"/>
            </w:tcBorders>
            <w:vAlign w:val="center"/>
          </w:tcPr>
          <w:p w14:paraId="38E6DDCB"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0,233</w:t>
            </w:r>
          </w:p>
        </w:tc>
        <w:tc>
          <w:tcPr>
            <w:tcW w:w="2149" w:type="dxa"/>
            <w:tcBorders>
              <w:top w:val="single" w:sz="6" w:space="0" w:color="auto"/>
              <w:left w:val="single" w:sz="4" w:space="0" w:color="auto"/>
              <w:bottom w:val="single" w:sz="6" w:space="0" w:color="auto"/>
              <w:right w:val="single" w:sz="4" w:space="0" w:color="auto"/>
            </w:tcBorders>
            <w:vAlign w:val="center"/>
          </w:tcPr>
          <w:p w14:paraId="0BD77916"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160</w:t>
            </w:r>
          </w:p>
        </w:tc>
        <w:tc>
          <w:tcPr>
            <w:tcW w:w="1200" w:type="dxa"/>
            <w:tcBorders>
              <w:top w:val="single" w:sz="6" w:space="0" w:color="auto"/>
              <w:left w:val="single" w:sz="4" w:space="0" w:color="auto"/>
              <w:bottom w:val="single" w:sz="6" w:space="0" w:color="auto"/>
              <w:right w:val="single" w:sz="4" w:space="0" w:color="auto"/>
            </w:tcBorders>
            <w:vAlign w:val="center"/>
          </w:tcPr>
          <w:p w14:paraId="644CE747"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37,28</w:t>
            </w:r>
          </w:p>
        </w:tc>
        <w:tc>
          <w:tcPr>
            <w:tcW w:w="1209" w:type="dxa"/>
            <w:tcBorders>
              <w:top w:val="single" w:sz="6" w:space="0" w:color="auto"/>
              <w:left w:val="single" w:sz="4" w:space="0" w:color="auto"/>
              <w:bottom w:val="single" w:sz="6" w:space="0" w:color="auto"/>
              <w:right w:val="single" w:sz="6" w:space="0" w:color="auto"/>
            </w:tcBorders>
            <w:vAlign w:val="center"/>
          </w:tcPr>
          <w:p w14:paraId="75518806"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1,2</w:t>
            </w:r>
          </w:p>
        </w:tc>
        <w:tc>
          <w:tcPr>
            <w:tcW w:w="1316" w:type="dxa"/>
            <w:tcBorders>
              <w:top w:val="single" w:sz="6" w:space="0" w:color="auto"/>
              <w:left w:val="single" w:sz="6" w:space="0" w:color="auto"/>
              <w:bottom w:val="single" w:sz="6" w:space="0" w:color="auto"/>
              <w:right w:val="single" w:sz="6" w:space="0" w:color="auto"/>
            </w:tcBorders>
            <w:vAlign w:val="center"/>
          </w:tcPr>
          <w:p w14:paraId="53DC4A56"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44,74</w:t>
            </w:r>
          </w:p>
        </w:tc>
      </w:tr>
      <w:tr w:rsidR="00A07CEB" w:rsidRPr="00E90468" w14:paraId="59E4CB44" w14:textId="77777777" w:rsidTr="00EC68D7">
        <w:trPr>
          <w:jc w:val="center"/>
        </w:trPr>
        <w:tc>
          <w:tcPr>
            <w:tcW w:w="2989" w:type="dxa"/>
            <w:tcBorders>
              <w:top w:val="single" w:sz="6" w:space="0" w:color="auto"/>
              <w:left w:val="single" w:sz="6" w:space="0" w:color="auto"/>
              <w:bottom w:val="single" w:sz="6" w:space="0" w:color="auto"/>
              <w:right w:val="single" w:sz="4" w:space="0" w:color="auto"/>
            </w:tcBorders>
            <w:vAlign w:val="center"/>
          </w:tcPr>
          <w:p w14:paraId="75F2FB97"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 Инвестиционные площадки</w:t>
            </w:r>
          </w:p>
        </w:tc>
        <w:tc>
          <w:tcPr>
            <w:tcW w:w="960" w:type="dxa"/>
            <w:tcBorders>
              <w:top w:val="single" w:sz="6" w:space="0" w:color="auto"/>
              <w:left w:val="single" w:sz="4" w:space="0" w:color="auto"/>
              <w:bottom w:val="single" w:sz="6" w:space="0" w:color="auto"/>
              <w:right w:val="single" w:sz="4" w:space="0" w:color="auto"/>
            </w:tcBorders>
            <w:vAlign w:val="center"/>
          </w:tcPr>
          <w:p w14:paraId="05AAD276"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
        </w:tc>
        <w:tc>
          <w:tcPr>
            <w:tcW w:w="2149" w:type="dxa"/>
            <w:tcBorders>
              <w:top w:val="single" w:sz="6" w:space="0" w:color="auto"/>
              <w:left w:val="single" w:sz="4" w:space="0" w:color="auto"/>
              <w:bottom w:val="single" w:sz="6" w:space="0" w:color="auto"/>
              <w:right w:val="single" w:sz="4" w:space="0" w:color="auto"/>
            </w:tcBorders>
            <w:vAlign w:val="center"/>
          </w:tcPr>
          <w:p w14:paraId="05589D10"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14:paraId="338E1806" w14:textId="7D948DA0" w:rsidR="00A07CEB" w:rsidRPr="00E90468" w:rsidRDefault="00D160B6" w:rsidP="00EC68D7">
            <w:pPr>
              <w:numPr>
                <w:ilvl w:val="12"/>
                <w:numId w:val="0"/>
              </w:numPr>
              <w:spacing w:before="120" w:line="240" w:lineRule="exact"/>
              <w:jc w:val="both"/>
              <w:rPr>
                <w:rFonts w:ascii="Times New Roman" w:hAnsi="Times New Roman" w:cs="Times New Roman"/>
                <w:sz w:val="24"/>
                <w:szCs w:val="24"/>
              </w:rPr>
            </w:pPr>
            <w:r>
              <w:rPr>
                <w:rFonts w:ascii="Times New Roman" w:hAnsi="Times New Roman" w:cs="Times New Roman"/>
                <w:sz w:val="24"/>
                <w:szCs w:val="24"/>
              </w:rPr>
              <w:t>121</w:t>
            </w:r>
          </w:p>
        </w:tc>
        <w:tc>
          <w:tcPr>
            <w:tcW w:w="1209" w:type="dxa"/>
            <w:tcBorders>
              <w:top w:val="single" w:sz="6" w:space="0" w:color="auto"/>
              <w:left w:val="single" w:sz="4" w:space="0" w:color="auto"/>
              <w:bottom w:val="single" w:sz="6" w:space="0" w:color="auto"/>
              <w:right w:val="single" w:sz="6" w:space="0" w:color="auto"/>
            </w:tcBorders>
            <w:vAlign w:val="center"/>
          </w:tcPr>
          <w:p w14:paraId="6D3C7445"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
        </w:tc>
        <w:tc>
          <w:tcPr>
            <w:tcW w:w="1316" w:type="dxa"/>
            <w:tcBorders>
              <w:top w:val="single" w:sz="6" w:space="0" w:color="auto"/>
              <w:left w:val="single" w:sz="6" w:space="0" w:color="auto"/>
              <w:bottom w:val="single" w:sz="6" w:space="0" w:color="auto"/>
              <w:right w:val="single" w:sz="6" w:space="0" w:color="auto"/>
            </w:tcBorders>
            <w:vAlign w:val="center"/>
          </w:tcPr>
          <w:p w14:paraId="43456FF4" w14:textId="6E8801DD" w:rsidR="00A07CEB" w:rsidRPr="00E90468" w:rsidRDefault="00D160B6" w:rsidP="00EC68D7">
            <w:pPr>
              <w:numPr>
                <w:ilvl w:val="12"/>
                <w:numId w:val="0"/>
              </w:numPr>
              <w:spacing w:before="120" w:line="240" w:lineRule="exact"/>
              <w:jc w:val="both"/>
              <w:rPr>
                <w:rFonts w:ascii="Times New Roman" w:hAnsi="Times New Roman" w:cs="Times New Roman"/>
                <w:sz w:val="24"/>
                <w:szCs w:val="24"/>
              </w:rPr>
            </w:pPr>
            <w:r>
              <w:rPr>
                <w:rFonts w:ascii="Times New Roman" w:hAnsi="Times New Roman" w:cs="Times New Roman"/>
                <w:sz w:val="24"/>
                <w:szCs w:val="24"/>
              </w:rPr>
              <w:t>127</w:t>
            </w:r>
          </w:p>
        </w:tc>
      </w:tr>
      <w:tr w:rsidR="00A07CEB" w:rsidRPr="00E90468" w14:paraId="33F0F759" w14:textId="77777777" w:rsidTr="00EC68D7">
        <w:trPr>
          <w:jc w:val="center"/>
        </w:trPr>
        <w:tc>
          <w:tcPr>
            <w:tcW w:w="2989" w:type="dxa"/>
            <w:tcBorders>
              <w:top w:val="single" w:sz="6" w:space="0" w:color="auto"/>
              <w:left w:val="single" w:sz="6" w:space="0" w:color="auto"/>
              <w:bottom w:val="single" w:sz="6" w:space="0" w:color="auto"/>
              <w:right w:val="single" w:sz="4" w:space="0" w:color="auto"/>
            </w:tcBorders>
            <w:vAlign w:val="center"/>
          </w:tcPr>
          <w:p w14:paraId="3956D18F"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2.Неучтенные расходы (5%)</w:t>
            </w:r>
          </w:p>
        </w:tc>
        <w:tc>
          <w:tcPr>
            <w:tcW w:w="960" w:type="dxa"/>
            <w:tcBorders>
              <w:top w:val="single" w:sz="6" w:space="0" w:color="auto"/>
              <w:left w:val="single" w:sz="4" w:space="0" w:color="auto"/>
              <w:bottom w:val="single" w:sz="6" w:space="0" w:color="auto"/>
              <w:right w:val="single" w:sz="4" w:space="0" w:color="auto"/>
            </w:tcBorders>
            <w:vAlign w:val="center"/>
          </w:tcPr>
          <w:p w14:paraId="52B23D54"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
        </w:tc>
        <w:tc>
          <w:tcPr>
            <w:tcW w:w="2149" w:type="dxa"/>
            <w:tcBorders>
              <w:top w:val="single" w:sz="6" w:space="0" w:color="auto"/>
              <w:left w:val="single" w:sz="4" w:space="0" w:color="auto"/>
              <w:bottom w:val="single" w:sz="6" w:space="0" w:color="auto"/>
              <w:right w:val="single" w:sz="4" w:space="0" w:color="auto"/>
            </w:tcBorders>
            <w:vAlign w:val="center"/>
          </w:tcPr>
          <w:p w14:paraId="1AE7AC50"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14:paraId="44CA4903"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18,81</w:t>
            </w:r>
          </w:p>
        </w:tc>
        <w:tc>
          <w:tcPr>
            <w:tcW w:w="1209" w:type="dxa"/>
            <w:tcBorders>
              <w:top w:val="single" w:sz="6" w:space="0" w:color="auto"/>
              <w:left w:val="single" w:sz="4" w:space="0" w:color="auto"/>
              <w:bottom w:val="single" w:sz="6" w:space="0" w:color="auto"/>
              <w:right w:val="single" w:sz="6" w:space="0" w:color="auto"/>
            </w:tcBorders>
            <w:vAlign w:val="center"/>
          </w:tcPr>
          <w:p w14:paraId="1F5FCAAA"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w:t>
            </w:r>
          </w:p>
        </w:tc>
        <w:tc>
          <w:tcPr>
            <w:tcW w:w="1316" w:type="dxa"/>
            <w:tcBorders>
              <w:top w:val="single" w:sz="6" w:space="0" w:color="auto"/>
              <w:left w:val="single" w:sz="6" w:space="0" w:color="auto"/>
              <w:bottom w:val="single" w:sz="6" w:space="0" w:color="auto"/>
              <w:right w:val="single" w:sz="6" w:space="0" w:color="auto"/>
            </w:tcBorders>
            <w:vAlign w:val="center"/>
          </w:tcPr>
          <w:p w14:paraId="38EE95AE" w14:textId="77777777"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19,19</w:t>
            </w:r>
          </w:p>
        </w:tc>
      </w:tr>
      <w:tr w:rsidR="00A07CEB" w:rsidRPr="00E90468" w14:paraId="43FEABC6" w14:textId="77777777" w:rsidTr="00EC68D7">
        <w:trPr>
          <w:jc w:val="center"/>
        </w:trPr>
        <w:tc>
          <w:tcPr>
            <w:tcW w:w="2989" w:type="dxa"/>
            <w:tcBorders>
              <w:top w:val="single" w:sz="6" w:space="0" w:color="auto"/>
              <w:left w:val="single" w:sz="6" w:space="0" w:color="auto"/>
              <w:bottom w:val="single" w:sz="6" w:space="0" w:color="auto"/>
              <w:right w:val="single" w:sz="4" w:space="0" w:color="auto"/>
            </w:tcBorders>
            <w:vAlign w:val="center"/>
          </w:tcPr>
          <w:p w14:paraId="3E4DE195" w14:textId="77777777" w:rsidR="00A07CEB" w:rsidRPr="00E90468" w:rsidRDefault="00A07CEB" w:rsidP="00EC68D7">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Всего:</w:t>
            </w:r>
          </w:p>
        </w:tc>
        <w:tc>
          <w:tcPr>
            <w:tcW w:w="960" w:type="dxa"/>
            <w:tcBorders>
              <w:top w:val="single" w:sz="6" w:space="0" w:color="auto"/>
              <w:left w:val="single" w:sz="4" w:space="0" w:color="auto"/>
              <w:bottom w:val="single" w:sz="6" w:space="0" w:color="auto"/>
              <w:right w:val="single" w:sz="4" w:space="0" w:color="auto"/>
            </w:tcBorders>
            <w:vAlign w:val="center"/>
          </w:tcPr>
          <w:p w14:paraId="4CD3D936" w14:textId="77777777" w:rsidR="00A07CEB" w:rsidRPr="00E90468" w:rsidRDefault="00A07CEB" w:rsidP="00EC68D7">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0,233</w:t>
            </w:r>
          </w:p>
        </w:tc>
        <w:tc>
          <w:tcPr>
            <w:tcW w:w="2149" w:type="dxa"/>
            <w:tcBorders>
              <w:top w:val="single" w:sz="6" w:space="0" w:color="auto"/>
              <w:left w:val="single" w:sz="4" w:space="0" w:color="auto"/>
              <w:bottom w:val="single" w:sz="6" w:space="0" w:color="auto"/>
              <w:right w:val="single" w:sz="4" w:space="0" w:color="auto"/>
            </w:tcBorders>
            <w:vAlign w:val="center"/>
          </w:tcPr>
          <w:p w14:paraId="7640BC6A" w14:textId="77777777" w:rsidR="00A07CEB" w:rsidRPr="00E90468" w:rsidRDefault="00A07CEB" w:rsidP="00EC68D7">
            <w:pPr>
              <w:numPr>
                <w:ilvl w:val="12"/>
                <w:numId w:val="0"/>
              </w:numPr>
              <w:spacing w:before="120" w:line="240" w:lineRule="exact"/>
              <w:jc w:val="both"/>
              <w:rPr>
                <w:rFonts w:ascii="Times New Roman" w:hAnsi="Times New Roman" w:cs="Times New Roman"/>
                <w:b/>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14:paraId="2C891982" w14:textId="436A2120" w:rsidR="00A07CEB" w:rsidRPr="00E90468" w:rsidRDefault="00D160B6" w:rsidP="00EC68D7">
            <w:pPr>
              <w:numPr>
                <w:ilvl w:val="12"/>
                <w:numId w:val="0"/>
              </w:numPr>
              <w:spacing w:before="120" w:line="240" w:lineRule="exact"/>
              <w:jc w:val="both"/>
              <w:rPr>
                <w:rFonts w:ascii="Times New Roman" w:hAnsi="Times New Roman" w:cs="Times New Roman"/>
                <w:b/>
                <w:sz w:val="24"/>
                <w:szCs w:val="24"/>
              </w:rPr>
            </w:pPr>
            <w:r>
              <w:rPr>
                <w:rFonts w:ascii="Times New Roman" w:hAnsi="Times New Roman" w:cs="Times New Roman"/>
                <w:b/>
                <w:sz w:val="24"/>
                <w:szCs w:val="24"/>
              </w:rPr>
              <w:t>177,09</w:t>
            </w:r>
          </w:p>
        </w:tc>
        <w:tc>
          <w:tcPr>
            <w:tcW w:w="1209" w:type="dxa"/>
            <w:tcBorders>
              <w:top w:val="single" w:sz="6" w:space="0" w:color="auto"/>
              <w:left w:val="single" w:sz="4" w:space="0" w:color="auto"/>
              <w:bottom w:val="single" w:sz="6" w:space="0" w:color="auto"/>
              <w:right w:val="single" w:sz="6" w:space="0" w:color="auto"/>
            </w:tcBorders>
            <w:vAlign w:val="center"/>
          </w:tcPr>
          <w:p w14:paraId="22A45264" w14:textId="77777777" w:rsidR="00A07CEB" w:rsidRPr="00E90468" w:rsidRDefault="00A07CEB" w:rsidP="00EC68D7">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w:t>
            </w:r>
          </w:p>
        </w:tc>
        <w:tc>
          <w:tcPr>
            <w:tcW w:w="1316" w:type="dxa"/>
            <w:tcBorders>
              <w:top w:val="single" w:sz="6" w:space="0" w:color="auto"/>
              <w:left w:val="single" w:sz="6" w:space="0" w:color="auto"/>
              <w:bottom w:val="single" w:sz="6" w:space="0" w:color="auto"/>
              <w:right w:val="single" w:sz="6" w:space="0" w:color="auto"/>
            </w:tcBorders>
            <w:vAlign w:val="center"/>
          </w:tcPr>
          <w:p w14:paraId="14F988B8" w14:textId="77BEF500" w:rsidR="00A07CEB" w:rsidRPr="00E90468" w:rsidRDefault="00D160B6" w:rsidP="00EC68D7">
            <w:pPr>
              <w:numPr>
                <w:ilvl w:val="12"/>
                <w:numId w:val="0"/>
              </w:numPr>
              <w:spacing w:before="120" w:line="240" w:lineRule="exact"/>
              <w:jc w:val="both"/>
              <w:rPr>
                <w:rFonts w:ascii="Times New Roman" w:hAnsi="Times New Roman" w:cs="Times New Roman"/>
                <w:b/>
                <w:sz w:val="24"/>
                <w:szCs w:val="24"/>
              </w:rPr>
            </w:pPr>
            <w:r>
              <w:rPr>
                <w:rFonts w:ascii="Times New Roman" w:hAnsi="Times New Roman" w:cs="Times New Roman"/>
                <w:b/>
                <w:sz w:val="24"/>
                <w:szCs w:val="24"/>
              </w:rPr>
              <w:t>190,93</w:t>
            </w:r>
          </w:p>
        </w:tc>
      </w:tr>
    </w:tbl>
    <w:p w14:paraId="45FC453D" w14:textId="77777777" w:rsidR="00A07CEB" w:rsidRDefault="00A07CEB" w:rsidP="00A07CEB">
      <w:pPr>
        <w:ind w:firstLine="567"/>
        <w:jc w:val="center"/>
        <w:rPr>
          <w:rFonts w:ascii="Times New Roman" w:hAnsi="Times New Roman" w:cs="Times New Roman"/>
          <w:b/>
          <w:sz w:val="28"/>
        </w:rPr>
      </w:pPr>
    </w:p>
    <w:p w14:paraId="231DD34C" w14:textId="77777777" w:rsidR="00CB78DF" w:rsidRPr="00CB78DF" w:rsidRDefault="00CB78DF" w:rsidP="00CB78DF">
      <w:pPr>
        <w:pStyle w:val="2"/>
        <w:tabs>
          <w:tab w:val="left" w:pos="576"/>
        </w:tabs>
        <w:spacing w:before="0" w:after="0" w:line="360" w:lineRule="atLeast"/>
        <w:ind w:left="0" w:firstLine="0"/>
        <w:jc w:val="center"/>
        <w:rPr>
          <w:rFonts w:ascii="Times New Roman" w:hAnsi="Times New Roman" w:cs="Times New Roman"/>
          <w:i w:val="0"/>
        </w:rPr>
      </w:pPr>
      <w:bookmarkStart w:id="53" w:name="_Toc38874885"/>
      <w:r w:rsidRPr="00CB78DF">
        <w:rPr>
          <w:rStyle w:val="1f1"/>
          <w:rFonts w:ascii="Times New Roman" w:hAnsi="Times New Roman" w:cs="Times New Roman"/>
          <w:i w:val="0"/>
        </w:rPr>
        <w:t>2.3 Прогноз объема сточных вод</w:t>
      </w:r>
      <w:bookmarkEnd w:id="53"/>
    </w:p>
    <w:p w14:paraId="4A3FCC19" w14:textId="77777777" w:rsidR="00CB78DF" w:rsidRPr="00CB78DF" w:rsidRDefault="00CB78DF" w:rsidP="00CB78DF">
      <w:pPr>
        <w:pStyle w:val="3"/>
        <w:tabs>
          <w:tab w:val="left" w:pos="720"/>
        </w:tabs>
        <w:spacing w:before="0" w:after="0" w:line="360" w:lineRule="atLeast"/>
        <w:ind w:left="0" w:firstLine="0"/>
        <w:jc w:val="center"/>
        <w:rPr>
          <w:rFonts w:ascii="Times New Roman" w:hAnsi="Times New Roman" w:cs="Times New Roman"/>
        </w:rPr>
      </w:pPr>
      <w:bookmarkStart w:id="54" w:name="_Toc38874886"/>
      <w:r w:rsidRPr="00CB78DF">
        <w:rPr>
          <w:rFonts w:ascii="Times New Roman" w:hAnsi="Times New Roman" w:cs="Times New Roman"/>
        </w:rPr>
        <w:t>2.3.1 Сведения о фактическом и ожидаемом поступлении сточных вод в централизованную систему водоотведения</w:t>
      </w:r>
      <w:bookmarkEnd w:id="54"/>
    </w:p>
    <w:p w14:paraId="06DDE82B" w14:textId="283832A8" w:rsidR="00CB78DF" w:rsidRDefault="00CB78DF" w:rsidP="00CB78DF">
      <w:pPr>
        <w:spacing w:after="0" w:line="360" w:lineRule="atLeast"/>
        <w:ind w:firstLine="709"/>
        <w:jc w:val="both"/>
        <w:rPr>
          <w:rStyle w:val="1f1"/>
          <w:rFonts w:ascii="Times New Roman" w:hAnsi="Times New Roman" w:cs="Times New Roman"/>
          <w:bCs/>
          <w:sz w:val="28"/>
          <w:szCs w:val="28"/>
        </w:rPr>
      </w:pPr>
      <w:r w:rsidRPr="00CB78DF">
        <w:rPr>
          <w:rStyle w:val="1f1"/>
          <w:rFonts w:ascii="Times New Roman" w:hAnsi="Times New Roman" w:cs="Times New Roman"/>
          <w:bCs/>
          <w:sz w:val="28"/>
          <w:szCs w:val="28"/>
        </w:rPr>
        <w:t xml:space="preserve">Расчетное среднесуточное водоотведение в жилищно-коммунальном секторе в Холмском ГП принимается равным водопотреблению на основании СНиП 2.0403-85. Предполагаемый расчетный сброс стоков составит к концу расчетного срока </w:t>
      </w:r>
      <w:r w:rsidR="00D160B6">
        <w:rPr>
          <w:rStyle w:val="1f1"/>
          <w:rFonts w:ascii="Times New Roman" w:hAnsi="Times New Roman" w:cs="Times New Roman"/>
          <w:bCs/>
          <w:sz w:val="28"/>
          <w:szCs w:val="28"/>
        </w:rPr>
        <w:t>190</w:t>
      </w:r>
      <w:r>
        <w:rPr>
          <w:rStyle w:val="1f1"/>
          <w:rFonts w:ascii="Times New Roman" w:hAnsi="Times New Roman" w:cs="Times New Roman"/>
          <w:bCs/>
          <w:sz w:val="28"/>
          <w:szCs w:val="28"/>
        </w:rPr>
        <w:t xml:space="preserve"> м3/сутки</w:t>
      </w:r>
      <w:r w:rsidRPr="00CB78DF">
        <w:rPr>
          <w:rStyle w:val="1f1"/>
          <w:rFonts w:ascii="Times New Roman" w:hAnsi="Times New Roman" w:cs="Times New Roman"/>
          <w:bCs/>
          <w:sz w:val="28"/>
          <w:szCs w:val="28"/>
        </w:rPr>
        <w:t>.</w:t>
      </w:r>
    </w:p>
    <w:p w14:paraId="6AFA0297" w14:textId="77777777" w:rsidR="00CB78DF" w:rsidRDefault="00CB78DF" w:rsidP="00CB78DF">
      <w:pPr>
        <w:spacing w:after="0" w:line="360" w:lineRule="atLeast"/>
        <w:ind w:firstLine="709"/>
        <w:jc w:val="both"/>
        <w:rPr>
          <w:rStyle w:val="1f1"/>
          <w:rFonts w:ascii="Times New Roman" w:hAnsi="Times New Roman" w:cs="Times New Roman"/>
          <w:bCs/>
          <w:sz w:val="28"/>
          <w:szCs w:val="28"/>
        </w:rPr>
      </w:pPr>
    </w:p>
    <w:p w14:paraId="61200BF4" w14:textId="77777777" w:rsidR="00CB78DF" w:rsidRDefault="00CB78DF" w:rsidP="00CB78DF">
      <w:pPr>
        <w:spacing w:after="0" w:line="360" w:lineRule="atLeast"/>
        <w:ind w:firstLine="709"/>
        <w:jc w:val="both"/>
        <w:rPr>
          <w:rStyle w:val="1f1"/>
          <w:rFonts w:ascii="Times New Roman" w:hAnsi="Times New Roman" w:cs="Times New Roman"/>
          <w:b/>
          <w:sz w:val="28"/>
          <w:szCs w:val="28"/>
        </w:rPr>
      </w:pPr>
    </w:p>
    <w:p w14:paraId="25777D6A" w14:textId="77777777" w:rsidR="00CB78DF" w:rsidRDefault="00CB78DF" w:rsidP="00CB78DF">
      <w:pPr>
        <w:spacing w:after="0" w:line="360" w:lineRule="atLeast"/>
        <w:ind w:firstLine="709"/>
        <w:jc w:val="both"/>
        <w:rPr>
          <w:rStyle w:val="1f1"/>
          <w:rFonts w:ascii="Times New Roman" w:hAnsi="Times New Roman" w:cs="Times New Roman"/>
          <w:b/>
          <w:sz w:val="28"/>
          <w:szCs w:val="28"/>
        </w:rPr>
      </w:pPr>
    </w:p>
    <w:p w14:paraId="741302F4" w14:textId="77777777" w:rsidR="00CB78DF" w:rsidRDefault="00CB78DF" w:rsidP="00CB78DF">
      <w:pPr>
        <w:spacing w:after="0" w:line="360" w:lineRule="atLeast"/>
        <w:ind w:firstLine="709"/>
        <w:jc w:val="both"/>
        <w:rPr>
          <w:rStyle w:val="1f1"/>
          <w:rFonts w:ascii="Times New Roman" w:hAnsi="Times New Roman" w:cs="Times New Roman"/>
          <w:b/>
          <w:sz w:val="28"/>
          <w:szCs w:val="28"/>
        </w:rPr>
      </w:pPr>
    </w:p>
    <w:p w14:paraId="1865345E" w14:textId="77777777" w:rsidR="00CB78DF" w:rsidRDefault="00CB78DF" w:rsidP="00CB78DF">
      <w:pPr>
        <w:spacing w:after="0" w:line="360" w:lineRule="atLeast"/>
        <w:ind w:firstLine="709"/>
        <w:jc w:val="both"/>
        <w:rPr>
          <w:rStyle w:val="1f1"/>
          <w:rFonts w:ascii="Times New Roman" w:hAnsi="Times New Roman" w:cs="Times New Roman"/>
          <w:b/>
          <w:sz w:val="28"/>
          <w:szCs w:val="28"/>
        </w:rPr>
      </w:pPr>
    </w:p>
    <w:p w14:paraId="7D96B903" w14:textId="77777777" w:rsidR="00CB78DF" w:rsidRDefault="00CB78DF" w:rsidP="00CB78DF">
      <w:pPr>
        <w:spacing w:after="0" w:line="360" w:lineRule="atLeast"/>
        <w:ind w:firstLine="709"/>
        <w:jc w:val="both"/>
        <w:rPr>
          <w:rStyle w:val="1f1"/>
          <w:rFonts w:ascii="Times New Roman" w:hAnsi="Times New Roman" w:cs="Times New Roman"/>
          <w:b/>
          <w:sz w:val="28"/>
          <w:szCs w:val="28"/>
        </w:rPr>
      </w:pPr>
    </w:p>
    <w:p w14:paraId="1A449124" w14:textId="77777777" w:rsidR="00CB78DF" w:rsidRDefault="00CB78DF" w:rsidP="00CB78DF">
      <w:pPr>
        <w:spacing w:after="0" w:line="360" w:lineRule="atLeast"/>
        <w:ind w:firstLine="709"/>
        <w:jc w:val="both"/>
        <w:rPr>
          <w:rStyle w:val="1f1"/>
          <w:rFonts w:ascii="Times New Roman" w:hAnsi="Times New Roman" w:cs="Times New Roman"/>
          <w:b/>
          <w:sz w:val="28"/>
          <w:szCs w:val="28"/>
        </w:rPr>
      </w:pPr>
    </w:p>
    <w:p w14:paraId="5380DEE1" w14:textId="77777777" w:rsidR="00CB78DF" w:rsidRDefault="00CB78DF" w:rsidP="00CB78DF">
      <w:pPr>
        <w:spacing w:after="0" w:line="360" w:lineRule="atLeast"/>
        <w:ind w:firstLine="709"/>
        <w:jc w:val="both"/>
        <w:rPr>
          <w:rStyle w:val="1f1"/>
          <w:rFonts w:ascii="Times New Roman" w:hAnsi="Times New Roman" w:cs="Times New Roman"/>
          <w:b/>
          <w:sz w:val="28"/>
          <w:szCs w:val="28"/>
        </w:rPr>
      </w:pPr>
    </w:p>
    <w:p w14:paraId="144252E5" w14:textId="025E0893" w:rsidR="00CB78DF" w:rsidRPr="00CB78DF" w:rsidRDefault="00CB78DF" w:rsidP="00CB78DF">
      <w:pPr>
        <w:spacing w:after="0" w:line="360" w:lineRule="atLeast"/>
        <w:ind w:firstLine="709"/>
        <w:jc w:val="both"/>
        <w:rPr>
          <w:rStyle w:val="1f1"/>
          <w:rFonts w:ascii="Times New Roman" w:hAnsi="Times New Roman" w:cs="Times New Roman"/>
          <w:b/>
          <w:bCs/>
          <w:sz w:val="28"/>
          <w:szCs w:val="28"/>
        </w:rPr>
      </w:pPr>
      <w:r w:rsidRPr="00CB78DF">
        <w:rPr>
          <w:rStyle w:val="1f1"/>
          <w:rFonts w:ascii="Times New Roman" w:hAnsi="Times New Roman" w:cs="Times New Roman"/>
          <w:b/>
          <w:sz w:val="28"/>
          <w:szCs w:val="28"/>
        </w:rPr>
        <w:t>2.3.2. О</w:t>
      </w:r>
      <w:r w:rsidRPr="00CB78DF">
        <w:rPr>
          <w:rStyle w:val="1f1"/>
          <w:rFonts w:ascii="Times New Roman" w:hAnsi="Times New Roman" w:cs="Times New Roman"/>
          <w:b/>
          <w:color w:val="000000"/>
          <w:sz w:val="28"/>
          <w:szCs w:val="28"/>
        </w:rPr>
        <w:t>писание структуры централизованной системы водоотведения (эксплуатационные и технологические зоны)</w:t>
      </w:r>
    </w:p>
    <w:p w14:paraId="630A7455" w14:textId="77777777" w:rsidR="00CB78DF" w:rsidRPr="00CB78DF" w:rsidRDefault="00CB78DF" w:rsidP="00CB78DF">
      <w:pPr>
        <w:spacing w:line="360" w:lineRule="atLeast"/>
        <w:ind w:firstLine="567"/>
        <w:jc w:val="both"/>
        <w:rPr>
          <w:rFonts w:ascii="Times New Roman" w:hAnsi="Times New Roman" w:cs="Times New Roman"/>
          <w:b/>
          <w:sz w:val="28"/>
          <w:szCs w:val="28"/>
        </w:rPr>
      </w:pPr>
    </w:p>
    <w:p w14:paraId="25E74020" w14:textId="0DA1E48C" w:rsidR="00A07CEB" w:rsidRDefault="00CB78DF" w:rsidP="00A07CEB">
      <w:pPr>
        <w:ind w:firstLine="567"/>
        <w:jc w:val="center"/>
        <w:rPr>
          <w:rFonts w:ascii="Times New Roman" w:hAnsi="Times New Roman" w:cs="Times New Roman"/>
          <w:b/>
          <w:sz w:val="28"/>
        </w:rPr>
      </w:pPr>
      <w:r>
        <w:rPr>
          <w:noProof/>
          <w:lang w:eastAsia="ru-RU"/>
        </w:rPr>
        <mc:AlternateContent>
          <mc:Choice Requires="wpg">
            <w:drawing>
              <wp:anchor distT="0" distB="0" distL="114300" distR="114300" simplePos="0" relativeHeight="251671552" behindDoc="1" locked="0" layoutInCell="1" allowOverlap="1" wp14:anchorId="16C9881C" wp14:editId="4C7744F5">
                <wp:simplePos x="0" y="0"/>
                <wp:positionH relativeFrom="page">
                  <wp:posOffset>1211580</wp:posOffset>
                </wp:positionH>
                <wp:positionV relativeFrom="page">
                  <wp:posOffset>1233170</wp:posOffset>
                </wp:positionV>
                <wp:extent cx="5476875" cy="8267700"/>
                <wp:effectExtent l="0" t="0" r="9525" b="1905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8267700"/>
                          <a:chOff x="331" y="779"/>
                          <a:chExt cx="16162" cy="22537"/>
                        </a:xfrm>
                      </wpg:grpSpPr>
                      <wps:wsp>
                        <wps:cNvPr id="20" name="AutoShape 4"/>
                        <wps:cNvSpPr>
                          <a:spLocks/>
                        </wps:cNvSpPr>
                        <wps:spPr bwMode="auto">
                          <a:xfrm>
                            <a:off x="640" y="13304"/>
                            <a:ext cx="15804" cy="9997"/>
                          </a:xfrm>
                          <a:custGeom>
                            <a:avLst/>
                            <a:gdLst>
                              <a:gd name="T0" fmla="+- 0 792 641"/>
                              <a:gd name="T1" fmla="*/ T0 w 15804"/>
                              <a:gd name="T2" fmla="+- 0 22747 13305"/>
                              <a:gd name="T3" fmla="*/ 22747 h 9997"/>
                              <a:gd name="T4" fmla="+- 0 806 641"/>
                              <a:gd name="T5" fmla="*/ T4 w 15804"/>
                              <a:gd name="T6" fmla="+- 0 23302 13305"/>
                              <a:gd name="T7" fmla="*/ 23302 h 9997"/>
                              <a:gd name="T8" fmla="+- 0 806 641"/>
                              <a:gd name="T9" fmla="*/ T8 w 15804"/>
                              <a:gd name="T10" fmla="+- 0 16991 13305"/>
                              <a:gd name="T11" fmla="*/ 16991 h 9997"/>
                              <a:gd name="T12" fmla="+- 0 806 641"/>
                              <a:gd name="T13" fmla="*/ T12 w 15804"/>
                              <a:gd name="T14" fmla="+- 0 17020 13305"/>
                              <a:gd name="T15" fmla="*/ 17020 h 9997"/>
                              <a:gd name="T16" fmla="+- 0 792 641"/>
                              <a:gd name="T17" fmla="*/ T16 w 15804"/>
                              <a:gd name="T18" fmla="+- 0 16425 13305"/>
                              <a:gd name="T19" fmla="*/ 16425 h 9997"/>
                              <a:gd name="T20" fmla="+- 0 806 641"/>
                              <a:gd name="T21" fmla="*/ T20 w 15804"/>
                              <a:gd name="T22" fmla="+- 0 16425 13305"/>
                              <a:gd name="T23" fmla="*/ 16425 h 9997"/>
                              <a:gd name="T24" fmla="+- 0 792 641"/>
                              <a:gd name="T25" fmla="*/ T24 w 15804"/>
                              <a:gd name="T26" fmla="+- 0 15601 13305"/>
                              <a:gd name="T27" fmla="*/ 15601 h 9997"/>
                              <a:gd name="T28" fmla="+- 0 806 641"/>
                              <a:gd name="T29" fmla="*/ T28 w 15804"/>
                              <a:gd name="T30" fmla="+- 0 15006 13305"/>
                              <a:gd name="T31" fmla="*/ 15006 h 9997"/>
                              <a:gd name="T32" fmla="+- 0 641 641"/>
                              <a:gd name="T33" fmla="*/ T32 w 15804"/>
                              <a:gd name="T34" fmla="+- 0 15035 13305"/>
                              <a:gd name="T35" fmla="*/ 15035 h 9997"/>
                              <a:gd name="T36" fmla="+- 0 806 641"/>
                              <a:gd name="T37" fmla="*/ T36 w 15804"/>
                              <a:gd name="T38" fmla="+- 0 15006 13305"/>
                              <a:gd name="T39" fmla="*/ 15006 h 9997"/>
                              <a:gd name="T40" fmla="+- 0 641 641"/>
                              <a:gd name="T41" fmla="*/ T40 w 15804"/>
                              <a:gd name="T42" fmla="+- 0 14440 13305"/>
                              <a:gd name="T43" fmla="*/ 14440 h 9997"/>
                              <a:gd name="T44" fmla="+- 0 806 641"/>
                              <a:gd name="T45" fmla="*/ T44 w 15804"/>
                              <a:gd name="T46" fmla="+- 0 14469 13305"/>
                              <a:gd name="T47" fmla="*/ 14469 h 9997"/>
                              <a:gd name="T48" fmla="+- 0 792 641"/>
                              <a:gd name="T49" fmla="*/ T48 w 15804"/>
                              <a:gd name="T50" fmla="+- 0 13871 13305"/>
                              <a:gd name="T51" fmla="*/ 13871 h 9997"/>
                              <a:gd name="T52" fmla="+- 0 792 641"/>
                              <a:gd name="T53" fmla="*/ T52 w 15804"/>
                              <a:gd name="T54" fmla="+- 0 13900 13305"/>
                              <a:gd name="T55" fmla="*/ 13900 h 9997"/>
                              <a:gd name="T56" fmla="+- 0 806 641"/>
                              <a:gd name="T57" fmla="*/ T56 w 15804"/>
                              <a:gd name="T58" fmla="+- 0 13305 13305"/>
                              <a:gd name="T59" fmla="*/ 13305 h 9997"/>
                              <a:gd name="T60" fmla="+- 0 641 641"/>
                              <a:gd name="T61" fmla="*/ T60 w 15804"/>
                              <a:gd name="T62" fmla="+- 0 13333 13305"/>
                              <a:gd name="T63" fmla="*/ 13333 h 9997"/>
                              <a:gd name="T64" fmla="+- 0 806 641"/>
                              <a:gd name="T65" fmla="*/ T64 w 15804"/>
                              <a:gd name="T66" fmla="+- 0 13305 13305"/>
                              <a:gd name="T67" fmla="*/ 13305 h 9997"/>
                              <a:gd name="T68" fmla="+- 0 1212 641"/>
                              <a:gd name="T69" fmla="*/ T68 w 15804"/>
                              <a:gd name="T70" fmla="+- 0 13333 13305"/>
                              <a:gd name="T71" fmla="*/ 13333 h 9997"/>
                              <a:gd name="T72" fmla="+- 0 1212 641"/>
                              <a:gd name="T73" fmla="*/ T72 w 15804"/>
                              <a:gd name="T74" fmla="+- 0 14440 13305"/>
                              <a:gd name="T75" fmla="*/ 14440 h 9997"/>
                              <a:gd name="T76" fmla="+- 0 1212 641"/>
                              <a:gd name="T77" fmla="*/ T76 w 15804"/>
                              <a:gd name="T78" fmla="+- 0 15035 13305"/>
                              <a:gd name="T79" fmla="*/ 15035 h 9997"/>
                              <a:gd name="T80" fmla="+- 0 1212 641"/>
                              <a:gd name="T81" fmla="*/ T80 w 15804"/>
                              <a:gd name="T82" fmla="+- 0 16425 13305"/>
                              <a:gd name="T83" fmla="*/ 16425 h 9997"/>
                              <a:gd name="T84" fmla="+- 0 1210 641"/>
                              <a:gd name="T85" fmla="*/ T84 w 15804"/>
                              <a:gd name="T86" fmla="+- 0 16991 13305"/>
                              <a:gd name="T87" fmla="*/ 16991 h 9997"/>
                              <a:gd name="T88" fmla="+- 0 1210 641"/>
                              <a:gd name="T89" fmla="*/ T88 w 15804"/>
                              <a:gd name="T90" fmla="+- 0 16453 13305"/>
                              <a:gd name="T91" fmla="*/ 16453 h 9997"/>
                              <a:gd name="T92" fmla="+- 0 1210 641"/>
                              <a:gd name="T93" fmla="*/ T92 w 15804"/>
                              <a:gd name="T94" fmla="+- 0 16425 13305"/>
                              <a:gd name="T95" fmla="*/ 16425 h 9997"/>
                              <a:gd name="T96" fmla="+- 0 1210 641"/>
                              <a:gd name="T97" fmla="*/ T96 w 15804"/>
                              <a:gd name="T98" fmla="+- 0 15601 13305"/>
                              <a:gd name="T99" fmla="*/ 15601 h 9997"/>
                              <a:gd name="T100" fmla="+- 0 1210 641"/>
                              <a:gd name="T101" fmla="*/ T100 w 15804"/>
                              <a:gd name="T102" fmla="+- 0 15573 13305"/>
                              <a:gd name="T103" fmla="*/ 15573 h 9997"/>
                              <a:gd name="T104" fmla="+- 0 1210 641"/>
                              <a:gd name="T105" fmla="*/ T104 w 15804"/>
                              <a:gd name="T106" fmla="+- 0 15035 13305"/>
                              <a:gd name="T107" fmla="*/ 15035 h 9997"/>
                              <a:gd name="T108" fmla="+- 0 1210 641"/>
                              <a:gd name="T109" fmla="*/ T108 w 15804"/>
                              <a:gd name="T110" fmla="+- 0 15006 13305"/>
                              <a:gd name="T111" fmla="*/ 15006 h 9997"/>
                              <a:gd name="T112" fmla="+- 0 1210 641"/>
                              <a:gd name="T113" fmla="*/ T112 w 15804"/>
                              <a:gd name="T114" fmla="+- 0 14469 13305"/>
                              <a:gd name="T115" fmla="*/ 14469 h 9997"/>
                              <a:gd name="T116" fmla="+- 0 1210 641"/>
                              <a:gd name="T117" fmla="*/ T116 w 15804"/>
                              <a:gd name="T118" fmla="+- 0 14440 13305"/>
                              <a:gd name="T119" fmla="*/ 14440 h 9997"/>
                              <a:gd name="T120" fmla="+- 0 1210 641"/>
                              <a:gd name="T121" fmla="*/ T120 w 15804"/>
                              <a:gd name="T122" fmla="+- 0 13900 13305"/>
                              <a:gd name="T123" fmla="*/ 13900 h 9997"/>
                              <a:gd name="T124" fmla="+- 0 1210 641"/>
                              <a:gd name="T125" fmla="*/ T124 w 15804"/>
                              <a:gd name="T126" fmla="+- 0 13871 13305"/>
                              <a:gd name="T127" fmla="*/ 13871 h 9997"/>
                              <a:gd name="T128" fmla="+- 0 1210 641"/>
                              <a:gd name="T129" fmla="*/ T128 w 15804"/>
                              <a:gd name="T130" fmla="+- 0 13333 13305"/>
                              <a:gd name="T131" fmla="*/ 13333 h 9997"/>
                              <a:gd name="T132" fmla="+- 0 1210 641"/>
                              <a:gd name="T133" fmla="*/ T132 w 15804"/>
                              <a:gd name="T134" fmla="+- 0 13305 13305"/>
                              <a:gd name="T135" fmla="*/ 13305 h 9997"/>
                              <a:gd name="T136" fmla="+- 0 806 641"/>
                              <a:gd name="T137" fmla="*/ T136 w 15804"/>
                              <a:gd name="T138" fmla="+- 0 13305 13305"/>
                              <a:gd name="T139" fmla="*/ 13305 h 9997"/>
                              <a:gd name="T140" fmla="+- 0 912 641"/>
                              <a:gd name="T141" fmla="*/ T140 w 15804"/>
                              <a:gd name="T142" fmla="+- 0 13333 13305"/>
                              <a:gd name="T143" fmla="*/ 13333 h 9997"/>
                              <a:gd name="T144" fmla="+- 0 806 641"/>
                              <a:gd name="T145" fmla="*/ T144 w 15804"/>
                              <a:gd name="T146" fmla="+- 0 13871 13305"/>
                              <a:gd name="T147" fmla="*/ 13871 h 9997"/>
                              <a:gd name="T148" fmla="+- 0 912 641"/>
                              <a:gd name="T149" fmla="*/ T148 w 15804"/>
                              <a:gd name="T150" fmla="+- 0 13900 13305"/>
                              <a:gd name="T151" fmla="*/ 13900 h 9997"/>
                              <a:gd name="T152" fmla="+- 0 806 641"/>
                              <a:gd name="T153" fmla="*/ T152 w 15804"/>
                              <a:gd name="T154" fmla="+- 0 14440 13305"/>
                              <a:gd name="T155" fmla="*/ 14440 h 9997"/>
                              <a:gd name="T156" fmla="+- 0 912 641"/>
                              <a:gd name="T157" fmla="*/ T156 w 15804"/>
                              <a:gd name="T158" fmla="+- 0 14469 13305"/>
                              <a:gd name="T159" fmla="*/ 14469 h 9997"/>
                              <a:gd name="T160" fmla="+- 0 806 641"/>
                              <a:gd name="T161" fmla="*/ T160 w 15804"/>
                              <a:gd name="T162" fmla="+- 0 15006 13305"/>
                              <a:gd name="T163" fmla="*/ 15006 h 9997"/>
                              <a:gd name="T164" fmla="+- 0 912 641"/>
                              <a:gd name="T165" fmla="*/ T164 w 15804"/>
                              <a:gd name="T166" fmla="+- 0 15035 13305"/>
                              <a:gd name="T167" fmla="*/ 15035 h 9997"/>
                              <a:gd name="T168" fmla="+- 0 806 641"/>
                              <a:gd name="T169" fmla="*/ T168 w 15804"/>
                              <a:gd name="T170" fmla="+- 0 15573 13305"/>
                              <a:gd name="T171" fmla="*/ 15573 h 9997"/>
                              <a:gd name="T172" fmla="+- 0 912 641"/>
                              <a:gd name="T173" fmla="*/ T172 w 15804"/>
                              <a:gd name="T174" fmla="+- 0 15601 13305"/>
                              <a:gd name="T175" fmla="*/ 15601 h 9997"/>
                              <a:gd name="T176" fmla="+- 0 806 641"/>
                              <a:gd name="T177" fmla="*/ T176 w 15804"/>
                              <a:gd name="T178" fmla="+- 0 16425 13305"/>
                              <a:gd name="T179" fmla="*/ 16425 h 9997"/>
                              <a:gd name="T180" fmla="+- 0 912 641"/>
                              <a:gd name="T181" fmla="*/ T180 w 15804"/>
                              <a:gd name="T182" fmla="+- 0 16453 13305"/>
                              <a:gd name="T183" fmla="*/ 16453 h 9997"/>
                              <a:gd name="T184" fmla="+- 0 806 641"/>
                              <a:gd name="T185" fmla="*/ T184 w 15804"/>
                              <a:gd name="T186" fmla="+- 0 16991 13305"/>
                              <a:gd name="T187" fmla="*/ 16991 h 9997"/>
                              <a:gd name="T188" fmla="+- 0 941 641"/>
                              <a:gd name="T189" fmla="*/ T188 w 15804"/>
                              <a:gd name="T190" fmla="+- 0 17020 13305"/>
                              <a:gd name="T191" fmla="*/ 17020 h 9997"/>
                              <a:gd name="T192" fmla="+- 0 1212 641"/>
                              <a:gd name="T193" fmla="*/ T192 w 15804"/>
                              <a:gd name="T194" fmla="+- 0 22718 13305"/>
                              <a:gd name="T195" fmla="*/ 22718 h 9997"/>
                              <a:gd name="T196" fmla="+- 0 910 641"/>
                              <a:gd name="T197" fmla="*/ T196 w 15804"/>
                              <a:gd name="T198" fmla="+- 0 22718 13305"/>
                              <a:gd name="T199" fmla="*/ 22718 h 9997"/>
                              <a:gd name="T200" fmla="+- 0 910 641"/>
                              <a:gd name="T201" fmla="*/ T200 w 15804"/>
                              <a:gd name="T202" fmla="+- 0 22747 13305"/>
                              <a:gd name="T203" fmla="*/ 22747 h 9997"/>
                              <a:gd name="T204" fmla="+- 0 1212 641"/>
                              <a:gd name="T205" fmla="*/ T204 w 15804"/>
                              <a:gd name="T206" fmla="+- 0 22747 13305"/>
                              <a:gd name="T207" fmla="*/ 22747 h 9997"/>
                              <a:gd name="T208" fmla="+- 0 1241 641"/>
                              <a:gd name="T209" fmla="*/ T208 w 15804"/>
                              <a:gd name="T210" fmla="+- 0 22747 13305"/>
                              <a:gd name="T211" fmla="*/ 22747 h 9997"/>
                              <a:gd name="T212" fmla="+- 0 1241 641"/>
                              <a:gd name="T213" fmla="*/ T212 w 15804"/>
                              <a:gd name="T214" fmla="+- 0 16991 13305"/>
                              <a:gd name="T215" fmla="*/ 16991 h 9997"/>
                              <a:gd name="T216" fmla="+- 0 1241 641"/>
                              <a:gd name="T217" fmla="*/ T216 w 15804"/>
                              <a:gd name="T218" fmla="+- 0 15601 13305"/>
                              <a:gd name="T219" fmla="*/ 15601 h 9997"/>
                              <a:gd name="T220" fmla="+- 0 1241 641"/>
                              <a:gd name="T221" fmla="*/ T220 w 15804"/>
                              <a:gd name="T222" fmla="+- 0 15006 13305"/>
                              <a:gd name="T223" fmla="*/ 15006 h 9997"/>
                              <a:gd name="T224" fmla="+- 0 1241 641"/>
                              <a:gd name="T225" fmla="*/ T224 w 15804"/>
                              <a:gd name="T226" fmla="+- 0 13900 13305"/>
                              <a:gd name="T227" fmla="*/ 13900 h 9997"/>
                              <a:gd name="T228" fmla="+- 0 1241 641"/>
                              <a:gd name="T229" fmla="*/ T228 w 15804"/>
                              <a:gd name="T230" fmla="+- 0 13305 13305"/>
                              <a:gd name="T231" fmla="*/ 13305 h 9997"/>
                              <a:gd name="T232" fmla="+- 0 16138 641"/>
                              <a:gd name="T233" fmla="*/ T232 w 15804"/>
                              <a:gd name="T234" fmla="+- 0 22490 13305"/>
                              <a:gd name="T235" fmla="*/ 22490 h 9997"/>
                              <a:gd name="T236" fmla="+- 0 16138 641"/>
                              <a:gd name="T237" fmla="*/ T236 w 15804"/>
                              <a:gd name="T238" fmla="+- 0 23299 13305"/>
                              <a:gd name="T239" fmla="*/ 23299 h 9997"/>
                              <a:gd name="T240" fmla="+- 0 16445 641"/>
                              <a:gd name="T241" fmla="*/ T240 w 15804"/>
                              <a:gd name="T242" fmla="+- 0 22519 13305"/>
                              <a:gd name="T243" fmla="*/ 22519 h 9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04" h="9997">
                                <a:moveTo>
                                  <a:pt x="165" y="9413"/>
                                </a:moveTo>
                                <a:lnTo>
                                  <a:pt x="151" y="9413"/>
                                </a:lnTo>
                                <a:lnTo>
                                  <a:pt x="151" y="9442"/>
                                </a:lnTo>
                                <a:lnTo>
                                  <a:pt x="156" y="9442"/>
                                </a:lnTo>
                                <a:lnTo>
                                  <a:pt x="156" y="9997"/>
                                </a:lnTo>
                                <a:lnTo>
                                  <a:pt x="165" y="9997"/>
                                </a:lnTo>
                                <a:lnTo>
                                  <a:pt x="165" y="9442"/>
                                </a:lnTo>
                                <a:lnTo>
                                  <a:pt x="165" y="9413"/>
                                </a:lnTo>
                                <a:close/>
                                <a:moveTo>
                                  <a:pt x="165" y="3686"/>
                                </a:moveTo>
                                <a:lnTo>
                                  <a:pt x="151" y="3686"/>
                                </a:lnTo>
                                <a:lnTo>
                                  <a:pt x="151" y="3715"/>
                                </a:lnTo>
                                <a:lnTo>
                                  <a:pt x="165" y="3715"/>
                                </a:lnTo>
                                <a:lnTo>
                                  <a:pt x="165" y="3686"/>
                                </a:lnTo>
                                <a:close/>
                                <a:moveTo>
                                  <a:pt x="165" y="3120"/>
                                </a:moveTo>
                                <a:lnTo>
                                  <a:pt x="151" y="3120"/>
                                </a:lnTo>
                                <a:lnTo>
                                  <a:pt x="151" y="3148"/>
                                </a:lnTo>
                                <a:lnTo>
                                  <a:pt x="165" y="3148"/>
                                </a:lnTo>
                                <a:lnTo>
                                  <a:pt x="165" y="3120"/>
                                </a:lnTo>
                                <a:close/>
                                <a:moveTo>
                                  <a:pt x="165" y="2268"/>
                                </a:moveTo>
                                <a:lnTo>
                                  <a:pt x="151" y="2268"/>
                                </a:lnTo>
                                <a:lnTo>
                                  <a:pt x="151" y="2296"/>
                                </a:lnTo>
                                <a:lnTo>
                                  <a:pt x="165" y="2296"/>
                                </a:lnTo>
                                <a:lnTo>
                                  <a:pt x="165" y="2268"/>
                                </a:lnTo>
                                <a:close/>
                                <a:moveTo>
                                  <a:pt x="165" y="1701"/>
                                </a:moveTo>
                                <a:lnTo>
                                  <a:pt x="151" y="1701"/>
                                </a:lnTo>
                                <a:lnTo>
                                  <a:pt x="0" y="1701"/>
                                </a:lnTo>
                                <a:lnTo>
                                  <a:pt x="0" y="1730"/>
                                </a:lnTo>
                                <a:lnTo>
                                  <a:pt x="151" y="1730"/>
                                </a:lnTo>
                                <a:lnTo>
                                  <a:pt x="165" y="1730"/>
                                </a:lnTo>
                                <a:lnTo>
                                  <a:pt x="165" y="1701"/>
                                </a:lnTo>
                                <a:close/>
                                <a:moveTo>
                                  <a:pt x="165" y="1135"/>
                                </a:moveTo>
                                <a:lnTo>
                                  <a:pt x="151" y="1135"/>
                                </a:lnTo>
                                <a:lnTo>
                                  <a:pt x="0" y="1135"/>
                                </a:lnTo>
                                <a:lnTo>
                                  <a:pt x="0" y="1164"/>
                                </a:lnTo>
                                <a:lnTo>
                                  <a:pt x="151" y="1164"/>
                                </a:lnTo>
                                <a:lnTo>
                                  <a:pt x="165" y="1164"/>
                                </a:lnTo>
                                <a:lnTo>
                                  <a:pt x="165" y="1135"/>
                                </a:lnTo>
                                <a:close/>
                                <a:moveTo>
                                  <a:pt x="165" y="566"/>
                                </a:moveTo>
                                <a:lnTo>
                                  <a:pt x="151" y="566"/>
                                </a:lnTo>
                                <a:lnTo>
                                  <a:pt x="0" y="566"/>
                                </a:lnTo>
                                <a:lnTo>
                                  <a:pt x="0" y="595"/>
                                </a:lnTo>
                                <a:lnTo>
                                  <a:pt x="151" y="595"/>
                                </a:lnTo>
                                <a:lnTo>
                                  <a:pt x="165" y="595"/>
                                </a:lnTo>
                                <a:lnTo>
                                  <a:pt x="165" y="566"/>
                                </a:lnTo>
                                <a:close/>
                                <a:moveTo>
                                  <a:pt x="165" y="0"/>
                                </a:moveTo>
                                <a:lnTo>
                                  <a:pt x="151" y="0"/>
                                </a:lnTo>
                                <a:lnTo>
                                  <a:pt x="0" y="0"/>
                                </a:lnTo>
                                <a:lnTo>
                                  <a:pt x="0" y="28"/>
                                </a:lnTo>
                                <a:lnTo>
                                  <a:pt x="151" y="28"/>
                                </a:lnTo>
                                <a:lnTo>
                                  <a:pt x="165" y="28"/>
                                </a:lnTo>
                                <a:lnTo>
                                  <a:pt x="165" y="0"/>
                                </a:lnTo>
                                <a:close/>
                                <a:moveTo>
                                  <a:pt x="600" y="0"/>
                                </a:moveTo>
                                <a:lnTo>
                                  <a:pt x="571" y="0"/>
                                </a:lnTo>
                                <a:lnTo>
                                  <a:pt x="571" y="28"/>
                                </a:lnTo>
                                <a:lnTo>
                                  <a:pt x="571" y="566"/>
                                </a:lnTo>
                                <a:lnTo>
                                  <a:pt x="571" y="595"/>
                                </a:lnTo>
                                <a:lnTo>
                                  <a:pt x="571" y="1135"/>
                                </a:lnTo>
                                <a:lnTo>
                                  <a:pt x="571" y="1164"/>
                                </a:lnTo>
                                <a:lnTo>
                                  <a:pt x="571" y="1701"/>
                                </a:lnTo>
                                <a:lnTo>
                                  <a:pt x="571" y="1730"/>
                                </a:lnTo>
                                <a:lnTo>
                                  <a:pt x="571" y="2268"/>
                                </a:lnTo>
                                <a:lnTo>
                                  <a:pt x="571" y="2296"/>
                                </a:lnTo>
                                <a:lnTo>
                                  <a:pt x="571" y="3120"/>
                                </a:lnTo>
                                <a:lnTo>
                                  <a:pt x="571" y="3148"/>
                                </a:lnTo>
                                <a:lnTo>
                                  <a:pt x="571" y="3686"/>
                                </a:lnTo>
                                <a:lnTo>
                                  <a:pt x="569" y="3686"/>
                                </a:lnTo>
                                <a:lnTo>
                                  <a:pt x="300" y="3686"/>
                                </a:lnTo>
                                <a:lnTo>
                                  <a:pt x="300" y="3148"/>
                                </a:lnTo>
                                <a:lnTo>
                                  <a:pt x="569" y="3148"/>
                                </a:lnTo>
                                <a:lnTo>
                                  <a:pt x="571" y="3148"/>
                                </a:lnTo>
                                <a:lnTo>
                                  <a:pt x="571" y="3120"/>
                                </a:lnTo>
                                <a:lnTo>
                                  <a:pt x="569" y="3120"/>
                                </a:lnTo>
                                <a:lnTo>
                                  <a:pt x="300" y="3120"/>
                                </a:lnTo>
                                <a:lnTo>
                                  <a:pt x="300" y="2296"/>
                                </a:lnTo>
                                <a:lnTo>
                                  <a:pt x="569" y="2296"/>
                                </a:lnTo>
                                <a:lnTo>
                                  <a:pt x="571" y="2296"/>
                                </a:lnTo>
                                <a:lnTo>
                                  <a:pt x="571" y="2268"/>
                                </a:lnTo>
                                <a:lnTo>
                                  <a:pt x="569" y="2268"/>
                                </a:lnTo>
                                <a:lnTo>
                                  <a:pt x="300" y="2268"/>
                                </a:lnTo>
                                <a:lnTo>
                                  <a:pt x="300" y="1730"/>
                                </a:lnTo>
                                <a:lnTo>
                                  <a:pt x="569" y="1730"/>
                                </a:lnTo>
                                <a:lnTo>
                                  <a:pt x="571" y="1730"/>
                                </a:lnTo>
                                <a:lnTo>
                                  <a:pt x="571" y="1701"/>
                                </a:lnTo>
                                <a:lnTo>
                                  <a:pt x="569" y="1701"/>
                                </a:lnTo>
                                <a:lnTo>
                                  <a:pt x="300" y="1701"/>
                                </a:lnTo>
                                <a:lnTo>
                                  <a:pt x="300" y="1164"/>
                                </a:lnTo>
                                <a:lnTo>
                                  <a:pt x="569" y="1164"/>
                                </a:lnTo>
                                <a:lnTo>
                                  <a:pt x="571" y="1164"/>
                                </a:lnTo>
                                <a:lnTo>
                                  <a:pt x="571" y="1135"/>
                                </a:lnTo>
                                <a:lnTo>
                                  <a:pt x="569" y="1135"/>
                                </a:lnTo>
                                <a:lnTo>
                                  <a:pt x="300" y="1135"/>
                                </a:lnTo>
                                <a:lnTo>
                                  <a:pt x="300" y="595"/>
                                </a:lnTo>
                                <a:lnTo>
                                  <a:pt x="569" y="595"/>
                                </a:lnTo>
                                <a:lnTo>
                                  <a:pt x="571" y="595"/>
                                </a:lnTo>
                                <a:lnTo>
                                  <a:pt x="571" y="566"/>
                                </a:lnTo>
                                <a:lnTo>
                                  <a:pt x="569" y="566"/>
                                </a:lnTo>
                                <a:lnTo>
                                  <a:pt x="300" y="566"/>
                                </a:lnTo>
                                <a:lnTo>
                                  <a:pt x="300" y="28"/>
                                </a:lnTo>
                                <a:lnTo>
                                  <a:pt x="569" y="28"/>
                                </a:lnTo>
                                <a:lnTo>
                                  <a:pt x="571" y="28"/>
                                </a:lnTo>
                                <a:lnTo>
                                  <a:pt x="571" y="0"/>
                                </a:lnTo>
                                <a:lnTo>
                                  <a:pt x="569" y="0"/>
                                </a:lnTo>
                                <a:lnTo>
                                  <a:pt x="300" y="0"/>
                                </a:lnTo>
                                <a:lnTo>
                                  <a:pt x="269" y="0"/>
                                </a:lnTo>
                                <a:lnTo>
                                  <a:pt x="165" y="0"/>
                                </a:lnTo>
                                <a:lnTo>
                                  <a:pt x="165" y="28"/>
                                </a:lnTo>
                                <a:lnTo>
                                  <a:pt x="269" y="28"/>
                                </a:lnTo>
                                <a:lnTo>
                                  <a:pt x="271" y="28"/>
                                </a:lnTo>
                                <a:lnTo>
                                  <a:pt x="271" y="566"/>
                                </a:lnTo>
                                <a:lnTo>
                                  <a:pt x="269" y="566"/>
                                </a:lnTo>
                                <a:lnTo>
                                  <a:pt x="165" y="566"/>
                                </a:lnTo>
                                <a:lnTo>
                                  <a:pt x="165" y="595"/>
                                </a:lnTo>
                                <a:lnTo>
                                  <a:pt x="269" y="595"/>
                                </a:lnTo>
                                <a:lnTo>
                                  <a:pt x="271" y="595"/>
                                </a:lnTo>
                                <a:lnTo>
                                  <a:pt x="271" y="1135"/>
                                </a:lnTo>
                                <a:lnTo>
                                  <a:pt x="269" y="1135"/>
                                </a:lnTo>
                                <a:lnTo>
                                  <a:pt x="165" y="1135"/>
                                </a:lnTo>
                                <a:lnTo>
                                  <a:pt x="165" y="1164"/>
                                </a:lnTo>
                                <a:lnTo>
                                  <a:pt x="269" y="1164"/>
                                </a:lnTo>
                                <a:lnTo>
                                  <a:pt x="271" y="1164"/>
                                </a:lnTo>
                                <a:lnTo>
                                  <a:pt x="271" y="1701"/>
                                </a:lnTo>
                                <a:lnTo>
                                  <a:pt x="269" y="1701"/>
                                </a:lnTo>
                                <a:lnTo>
                                  <a:pt x="165" y="1701"/>
                                </a:lnTo>
                                <a:lnTo>
                                  <a:pt x="165" y="1730"/>
                                </a:lnTo>
                                <a:lnTo>
                                  <a:pt x="269" y="1730"/>
                                </a:lnTo>
                                <a:lnTo>
                                  <a:pt x="271" y="1730"/>
                                </a:lnTo>
                                <a:lnTo>
                                  <a:pt x="271" y="2268"/>
                                </a:lnTo>
                                <a:lnTo>
                                  <a:pt x="269" y="2268"/>
                                </a:lnTo>
                                <a:lnTo>
                                  <a:pt x="165" y="2268"/>
                                </a:lnTo>
                                <a:lnTo>
                                  <a:pt x="165" y="2296"/>
                                </a:lnTo>
                                <a:lnTo>
                                  <a:pt x="269" y="2296"/>
                                </a:lnTo>
                                <a:lnTo>
                                  <a:pt x="271" y="2296"/>
                                </a:lnTo>
                                <a:lnTo>
                                  <a:pt x="271" y="3120"/>
                                </a:lnTo>
                                <a:lnTo>
                                  <a:pt x="269" y="3120"/>
                                </a:lnTo>
                                <a:lnTo>
                                  <a:pt x="165" y="3120"/>
                                </a:lnTo>
                                <a:lnTo>
                                  <a:pt x="165" y="3148"/>
                                </a:lnTo>
                                <a:lnTo>
                                  <a:pt x="269" y="3148"/>
                                </a:lnTo>
                                <a:lnTo>
                                  <a:pt x="271" y="3148"/>
                                </a:lnTo>
                                <a:lnTo>
                                  <a:pt x="271" y="3686"/>
                                </a:lnTo>
                                <a:lnTo>
                                  <a:pt x="269" y="3686"/>
                                </a:lnTo>
                                <a:lnTo>
                                  <a:pt x="165" y="3686"/>
                                </a:lnTo>
                                <a:lnTo>
                                  <a:pt x="165" y="3715"/>
                                </a:lnTo>
                                <a:lnTo>
                                  <a:pt x="269" y="3715"/>
                                </a:lnTo>
                                <a:lnTo>
                                  <a:pt x="300" y="3715"/>
                                </a:lnTo>
                                <a:lnTo>
                                  <a:pt x="569" y="3715"/>
                                </a:lnTo>
                                <a:lnTo>
                                  <a:pt x="571" y="3715"/>
                                </a:lnTo>
                                <a:lnTo>
                                  <a:pt x="571" y="9413"/>
                                </a:lnTo>
                                <a:lnTo>
                                  <a:pt x="569" y="9413"/>
                                </a:lnTo>
                                <a:lnTo>
                                  <a:pt x="300" y="9413"/>
                                </a:lnTo>
                                <a:lnTo>
                                  <a:pt x="269" y="9413"/>
                                </a:lnTo>
                                <a:lnTo>
                                  <a:pt x="165" y="9413"/>
                                </a:lnTo>
                                <a:lnTo>
                                  <a:pt x="165" y="9442"/>
                                </a:lnTo>
                                <a:lnTo>
                                  <a:pt x="269" y="9442"/>
                                </a:lnTo>
                                <a:lnTo>
                                  <a:pt x="300" y="9442"/>
                                </a:lnTo>
                                <a:lnTo>
                                  <a:pt x="569" y="9442"/>
                                </a:lnTo>
                                <a:lnTo>
                                  <a:pt x="571" y="9442"/>
                                </a:lnTo>
                                <a:lnTo>
                                  <a:pt x="571" y="9997"/>
                                </a:lnTo>
                                <a:lnTo>
                                  <a:pt x="600" y="9997"/>
                                </a:lnTo>
                                <a:lnTo>
                                  <a:pt x="600" y="9442"/>
                                </a:lnTo>
                                <a:lnTo>
                                  <a:pt x="600" y="9413"/>
                                </a:lnTo>
                                <a:lnTo>
                                  <a:pt x="600" y="3715"/>
                                </a:lnTo>
                                <a:lnTo>
                                  <a:pt x="600" y="3686"/>
                                </a:lnTo>
                                <a:lnTo>
                                  <a:pt x="600" y="3148"/>
                                </a:lnTo>
                                <a:lnTo>
                                  <a:pt x="600" y="3120"/>
                                </a:lnTo>
                                <a:lnTo>
                                  <a:pt x="600" y="2296"/>
                                </a:lnTo>
                                <a:lnTo>
                                  <a:pt x="600" y="2268"/>
                                </a:lnTo>
                                <a:lnTo>
                                  <a:pt x="600" y="1730"/>
                                </a:lnTo>
                                <a:lnTo>
                                  <a:pt x="600" y="1701"/>
                                </a:lnTo>
                                <a:lnTo>
                                  <a:pt x="600" y="1164"/>
                                </a:lnTo>
                                <a:lnTo>
                                  <a:pt x="600" y="1135"/>
                                </a:lnTo>
                                <a:lnTo>
                                  <a:pt x="600" y="595"/>
                                </a:lnTo>
                                <a:lnTo>
                                  <a:pt x="600" y="566"/>
                                </a:lnTo>
                                <a:lnTo>
                                  <a:pt x="600" y="28"/>
                                </a:lnTo>
                                <a:lnTo>
                                  <a:pt x="600" y="0"/>
                                </a:lnTo>
                                <a:close/>
                                <a:moveTo>
                                  <a:pt x="15804" y="9185"/>
                                </a:moveTo>
                                <a:lnTo>
                                  <a:pt x="15525" y="9185"/>
                                </a:lnTo>
                                <a:lnTo>
                                  <a:pt x="15497" y="9185"/>
                                </a:lnTo>
                                <a:lnTo>
                                  <a:pt x="15497" y="9214"/>
                                </a:lnTo>
                                <a:lnTo>
                                  <a:pt x="15497" y="9994"/>
                                </a:lnTo>
                                <a:lnTo>
                                  <a:pt x="15525" y="9994"/>
                                </a:lnTo>
                                <a:lnTo>
                                  <a:pt x="15525" y="9214"/>
                                </a:lnTo>
                                <a:lnTo>
                                  <a:pt x="15804" y="9214"/>
                                </a:lnTo>
                                <a:lnTo>
                                  <a:pt x="15804" y="9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5"/>
                        <wps:cNvSpPr>
                          <a:spLocks/>
                        </wps:cNvSpPr>
                        <wps:spPr bwMode="auto">
                          <a:xfrm>
                            <a:off x="331" y="13304"/>
                            <a:ext cx="461" cy="9997"/>
                          </a:xfrm>
                          <a:custGeom>
                            <a:avLst/>
                            <a:gdLst>
                              <a:gd name="T0" fmla="+- 0 331 331"/>
                              <a:gd name="T1" fmla="*/ T0 w 461"/>
                              <a:gd name="T2" fmla="+- 0 22718 13305"/>
                              <a:gd name="T3" fmla="*/ 22718 h 9997"/>
                              <a:gd name="T4" fmla="+- 0 341 331"/>
                              <a:gd name="T5" fmla="*/ T4 w 461"/>
                              <a:gd name="T6" fmla="+- 0 23302 13305"/>
                              <a:gd name="T7" fmla="*/ 23302 h 9997"/>
                              <a:gd name="T8" fmla="+- 0 792 331"/>
                              <a:gd name="T9" fmla="*/ T8 w 461"/>
                              <a:gd name="T10" fmla="+- 0 22718 13305"/>
                              <a:gd name="T11" fmla="*/ 22718 h 9997"/>
                              <a:gd name="T12" fmla="+- 0 610 331"/>
                              <a:gd name="T13" fmla="*/ T12 w 461"/>
                              <a:gd name="T14" fmla="+- 0 22718 13305"/>
                              <a:gd name="T15" fmla="*/ 22718 h 9997"/>
                              <a:gd name="T16" fmla="+- 0 341 331"/>
                              <a:gd name="T17" fmla="*/ T16 w 461"/>
                              <a:gd name="T18" fmla="+- 0 22747 13305"/>
                              <a:gd name="T19" fmla="*/ 22747 h 9997"/>
                              <a:gd name="T20" fmla="+- 0 641 331"/>
                              <a:gd name="T21" fmla="*/ T20 w 461"/>
                              <a:gd name="T22" fmla="+- 0 22747 13305"/>
                              <a:gd name="T23" fmla="*/ 22747 h 9997"/>
                              <a:gd name="T24" fmla="+- 0 792 331"/>
                              <a:gd name="T25" fmla="*/ T24 w 461"/>
                              <a:gd name="T26" fmla="+- 0 22718 13305"/>
                              <a:gd name="T27" fmla="*/ 22718 h 9997"/>
                              <a:gd name="T28" fmla="+- 0 641 331"/>
                              <a:gd name="T29" fmla="*/ T28 w 461"/>
                              <a:gd name="T30" fmla="+- 0 15006 13305"/>
                              <a:gd name="T31" fmla="*/ 15006 h 9997"/>
                              <a:gd name="T32" fmla="+- 0 641 331"/>
                              <a:gd name="T33" fmla="*/ T32 w 461"/>
                              <a:gd name="T34" fmla="+- 0 14440 13305"/>
                              <a:gd name="T35" fmla="*/ 14440 h 9997"/>
                              <a:gd name="T36" fmla="+- 0 641 331"/>
                              <a:gd name="T37" fmla="*/ T36 w 461"/>
                              <a:gd name="T38" fmla="+- 0 13871 13305"/>
                              <a:gd name="T39" fmla="*/ 13871 h 9997"/>
                              <a:gd name="T40" fmla="+- 0 641 331"/>
                              <a:gd name="T41" fmla="*/ T40 w 461"/>
                              <a:gd name="T42" fmla="+- 0 13305 13305"/>
                              <a:gd name="T43" fmla="*/ 13305 h 9997"/>
                              <a:gd name="T44" fmla="+- 0 341 331"/>
                              <a:gd name="T45" fmla="*/ T44 w 461"/>
                              <a:gd name="T46" fmla="+- 0 13305 13305"/>
                              <a:gd name="T47" fmla="*/ 13305 h 9997"/>
                              <a:gd name="T48" fmla="+- 0 610 331"/>
                              <a:gd name="T49" fmla="*/ T48 w 461"/>
                              <a:gd name="T50" fmla="+- 0 13333 13305"/>
                              <a:gd name="T51" fmla="*/ 13333 h 9997"/>
                              <a:gd name="T52" fmla="+- 0 612 331"/>
                              <a:gd name="T53" fmla="*/ T52 w 461"/>
                              <a:gd name="T54" fmla="+- 0 13871 13305"/>
                              <a:gd name="T55" fmla="*/ 13871 h 9997"/>
                              <a:gd name="T56" fmla="+- 0 341 331"/>
                              <a:gd name="T57" fmla="*/ T56 w 461"/>
                              <a:gd name="T58" fmla="+- 0 13871 13305"/>
                              <a:gd name="T59" fmla="*/ 13871 h 9997"/>
                              <a:gd name="T60" fmla="+- 0 610 331"/>
                              <a:gd name="T61" fmla="*/ T60 w 461"/>
                              <a:gd name="T62" fmla="+- 0 13900 13305"/>
                              <a:gd name="T63" fmla="*/ 13900 h 9997"/>
                              <a:gd name="T64" fmla="+- 0 612 331"/>
                              <a:gd name="T65" fmla="*/ T64 w 461"/>
                              <a:gd name="T66" fmla="+- 0 14440 13305"/>
                              <a:gd name="T67" fmla="*/ 14440 h 9997"/>
                              <a:gd name="T68" fmla="+- 0 341 331"/>
                              <a:gd name="T69" fmla="*/ T68 w 461"/>
                              <a:gd name="T70" fmla="+- 0 14440 13305"/>
                              <a:gd name="T71" fmla="*/ 14440 h 9997"/>
                              <a:gd name="T72" fmla="+- 0 610 331"/>
                              <a:gd name="T73" fmla="*/ T72 w 461"/>
                              <a:gd name="T74" fmla="+- 0 14469 13305"/>
                              <a:gd name="T75" fmla="*/ 14469 h 9997"/>
                              <a:gd name="T76" fmla="+- 0 612 331"/>
                              <a:gd name="T77" fmla="*/ T76 w 461"/>
                              <a:gd name="T78" fmla="+- 0 15006 13305"/>
                              <a:gd name="T79" fmla="*/ 15006 h 9997"/>
                              <a:gd name="T80" fmla="+- 0 341 331"/>
                              <a:gd name="T81" fmla="*/ T80 w 461"/>
                              <a:gd name="T82" fmla="+- 0 15006 13305"/>
                              <a:gd name="T83" fmla="*/ 15006 h 9997"/>
                              <a:gd name="T84" fmla="+- 0 610 331"/>
                              <a:gd name="T85" fmla="*/ T84 w 461"/>
                              <a:gd name="T86" fmla="+- 0 15035 13305"/>
                              <a:gd name="T87" fmla="*/ 15035 h 9997"/>
                              <a:gd name="T88" fmla="+- 0 612 331"/>
                              <a:gd name="T89" fmla="*/ T88 w 461"/>
                              <a:gd name="T90" fmla="+- 0 15573 13305"/>
                              <a:gd name="T91" fmla="*/ 15573 h 9997"/>
                              <a:gd name="T92" fmla="+- 0 341 331"/>
                              <a:gd name="T93" fmla="*/ T92 w 461"/>
                              <a:gd name="T94" fmla="+- 0 15573 13305"/>
                              <a:gd name="T95" fmla="*/ 15573 h 9997"/>
                              <a:gd name="T96" fmla="+- 0 610 331"/>
                              <a:gd name="T97" fmla="*/ T96 w 461"/>
                              <a:gd name="T98" fmla="+- 0 15601 13305"/>
                              <a:gd name="T99" fmla="*/ 15601 h 9997"/>
                              <a:gd name="T100" fmla="+- 0 612 331"/>
                              <a:gd name="T101" fmla="*/ T100 w 461"/>
                              <a:gd name="T102" fmla="+- 0 16425 13305"/>
                              <a:gd name="T103" fmla="*/ 16425 h 9997"/>
                              <a:gd name="T104" fmla="+- 0 341 331"/>
                              <a:gd name="T105" fmla="*/ T104 w 461"/>
                              <a:gd name="T106" fmla="+- 0 16425 13305"/>
                              <a:gd name="T107" fmla="*/ 16425 h 9997"/>
                              <a:gd name="T108" fmla="+- 0 610 331"/>
                              <a:gd name="T109" fmla="*/ T108 w 461"/>
                              <a:gd name="T110" fmla="+- 0 16453 13305"/>
                              <a:gd name="T111" fmla="*/ 16453 h 9997"/>
                              <a:gd name="T112" fmla="+- 0 612 331"/>
                              <a:gd name="T113" fmla="*/ T112 w 461"/>
                              <a:gd name="T114" fmla="+- 0 16991 13305"/>
                              <a:gd name="T115" fmla="*/ 16991 h 9997"/>
                              <a:gd name="T116" fmla="+- 0 341 331"/>
                              <a:gd name="T117" fmla="*/ T116 w 461"/>
                              <a:gd name="T118" fmla="+- 0 16991 13305"/>
                              <a:gd name="T119" fmla="*/ 16991 h 9997"/>
                              <a:gd name="T120" fmla="+- 0 610 331"/>
                              <a:gd name="T121" fmla="*/ T120 w 461"/>
                              <a:gd name="T122" fmla="+- 0 17020 13305"/>
                              <a:gd name="T123" fmla="*/ 17020 h 9997"/>
                              <a:gd name="T124" fmla="+- 0 792 331"/>
                              <a:gd name="T125" fmla="*/ T124 w 461"/>
                              <a:gd name="T126" fmla="+- 0 17020 13305"/>
                              <a:gd name="T127" fmla="*/ 17020 h 9997"/>
                              <a:gd name="T128" fmla="+- 0 641 331"/>
                              <a:gd name="T129" fmla="*/ T128 w 461"/>
                              <a:gd name="T130" fmla="+- 0 16991 13305"/>
                              <a:gd name="T131" fmla="*/ 16991 h 9997"/>
                              <a:gd name="T132" fmla="+- 0 792 331"/>
                              <a:gd name="T133" fmla="*/ T132 w 461"/>
                              <a:gd name="T134" fmla="+- 0 16453 13305"/>
                              <a:gd name="T135" fmla="*/ 16453 h 9997"/>
                              <a:gd name="T136" fmla="+- 0 641 331"/>
                              <a:gd name="T137" fmla="*/ T136 w 461"/>
                              <a:gd name="T138" fmla="+- 0 16425 13305"/>
                              <a:gd name="T139" fmla="*/ 16425 h 9997"/>
                              <a:gd name="T140" fmla="+- 0 792 331"/>
                              <a:gd name="T141" fmla="*/ T140 w 461"/>
                              <a:gd name="T142" fmla="+- 0 15601 13305"/>
                              <a:gd name="T143" fmla="*/ 15601 h 9997"/>
                              <a:gd name="T144" fmla="+- 0 641 331"/>
                              <a:gd name="T145" fmla="*/ T144 w 461"/>
                              <a:gd name="T146" fmla="+- 0 15573 13305"/>
                              <a:gd name="T147" fmla="*/ 15573 h 9997"/>
                              <a:gd name="T148" fmla="+- 0 792 331"/>
                              <a:gd name="T149" fmla="*/ T148 w 461"/>
                              <a:gd name="T150" fmla="+- 0 15035 13305"/>
                              <a:gd name="T151" fmla="*/ 15035 h 9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1" h="9997">
                                <a:moveTo>
                                  <a:pt x="10" y="9413"/>
                                </a:moveTo>
                                <a:lnTo>
                                  <a:pt x="0" y="9413"/>
                                </a:lnTo>
                                <a:lnTo>
                                  <a:pt x="0" y="9997"/>
                                </a:lnTo>
                                <a:lnTo>
                                  <a:pt x="10" y="9997"/>
                                </a:lnTo>
                                <a:lnTo>
                                  <a:pt x="10" y="9413"/>
                                </a:lnTo>
                                <a:close/>
                                <a:moveTo>
                                  <a:pt x="461" y="9413"/>
                                </a:moveTo>
                                <a:lnTo>
                                  <a:pt x="310" y="9413"/>
                                </a:lnTo>
                                <a:lnTo>
                                  <a:pt x="279" y="9413"/>
                                </a:lnTo>
                                <a:lnTo>
                                  <a:pt x="10" y="9413"/>
                                </a:lnTo>
                                <a:lnTo>
                                  <a:pt x="10" y="9442"/>
                                </a:lnTo>
                                <a:lnTo>
                                  <a:pt x="279" y="9442"/>
                                </a:lnTo>
                                <a:lnTo>
                                  <a:pt x="310" y="9442"/>
                                </a:lnTo>
                                <a:lnTo>
                                  <a:pt x="461" y="9442"/>
                                </a:lnTo>
                                <a:lnTo>
                                  <a:pt x="461" y="9413"/>
                                </a:lnTo>
                                <a:close/>
                                <a:moveTo>
                                  <a:pt x="461" y="1701"/>
                                </a:moveTo>
                                <a:lnTo>
                                  <a:pt x="310" y="1701"/>
                                </a:lnTo>
                                <a:lnTo>
                                  <a:pt x="310" y="1164"/>
                                </a:lnTo>
                                <a:lnTo>
                                  <a:pt x="310" y="1135"/>
                                </a:lnTo>
                                <a:lnTo>
                                  <a:pt x="310" y="595"/>
                                </a:lnTo>
                                <a:lnTo>
                                  <a:pt x="310" y="566"/>
                                </a:lnTo>
                                <a:lnTo>
                                  <a:pt x="310" y="28"/>
                                </a:lnTo>
                                <a:lnTo>
                                  <a:pt x="310" y="0"/>
                                </a:lnTo>
                                <a:lnTo>
                                  <a:pt x="279" y="0"/>
                                </a:lnTo>
                                <a:lnTo>
                                  <a:pt x="10" y="0"/>
                                </a:lnTo>
                                <a:lnTo>
                                  <a:pt x="10" y="28"/>
                                </a:lnTo>
                                <a:lnTo>
                                  <a:pt x="279" y="28"/>
                                </a:lnTo>
                                <a:lnTo>
                                  <a:pt x="281" y="28"/>
                                </a:lnTo>
                                <a:lnTo>
                                  <a:pt x="281" y="566"/>
                                </a:lnTo>
                                <a:lnTo>
                                  <a:pt x="279" y="566"/>
                                </a:lnTo>
                                <a:lnTo>
                                  <a:pt x="10" y="566"/>
                                </a:lnTo>
                                <a:lnTo>
                                  <a:pt x="10" y="595"/>
                                </a:lnTo>
                                <a:lnTo>
                                  <a:pt x="279" y="595"/>
                                </a:lnTo>
                                <a:lnTo>
                                  <a:pt x="281" y="595"/>
                                </a:lnTo>
                                <a:lnTo>
                                  <a:pt x="281" y="1135"/>
                                </a:lnTo>
                                <a:lnTo>
                                  <a:pt x="279" y="1135"/>
                                </a:lnTo>
                                <a:lnTo>
                                  <a:pt x="10" y="1135"/>
                                </a:lnTo>
                                <a:lnTo>
                                  <a:pt x="10" y="1164"/>
                                </a:lnTo>
                                <a:lnTo>
                                  <a:pt x="279" y="1164"/>
                                </a:lnTo>
                                <a:lnTo>
                                  <a:pt x="281" y="1164"/>
                                </a:lnTo>
                                <a:lnTo>
                                  <a:pt x="281" y="1701"/>
                                </a:lnTo>
                                <a:lnTo>
                                  <a:pt x="279" y="1701"/>
                                </a:lnTo>
                                <a:lnTo>
                                  <a:pt x="10" y="1701"/>
                                </a:lnTo>
                                <a:lnTo>
                                  <a:pt x="10" y="1730"/>
                                </a:lnTo>
                                <a:lnTo>
                                  <a:pt x="279" y="1730"/>
                                </a:lnTo>
                                <a:lnTo>
                                  <a:pt x="281" y="1730"/>
                                </a:lnTo>
                                <a:lnTo>
                                  <a:pt x="281" y="2268"/>
                                </a:lnTo>
                                <a:lnTo>
                                  <a:pt x="279" y="2268"/>
                                </a:lnTo>
                                <a:lnTo>
                                  <a:pt x="10" y="2268"/>
                                </a:lnTo>
                                <a:lnTo>
                                  <a:pt x="10" y="2296"/>
                                </a:lnTo>
                                <a:lnTo>
                                  <a:pt x="279" y="2296"/>
                                </a:lnTo>
                                <a:lnTo>
                                  <a:pt x="281" y="2296"/>
                                </a:lnTo>
                                <a:lnTo>
                                  <a:pt x="281" y="3120"/>
                                </a:lnTo>
                                <a:lnTo>
                                  <a:pt x="279" y="3120"/>
                                </a:lnTo>
                                <a:lnTo>
                                  <a:pt x="10" y="3120"/>
                                </a:lnTo>
                                <a:lnTo>
                                  <a:pt x="10" y="3148"/>
                                </a:lnTo>
                                <a:lnTo>
                                  <a:pt x="279" y="3148"/>
                                </a:lnTo>
                                <a:lnTo>
                                  <a:pt x="281" y="3148"/>
                                </a:lnTo>
                                <a:lnTo>
                                  <a:pt x="281" y="3686"/>
                                </a:lnTo>
                                <a:lnTo>
                                  <a:pt x="279" y="3686"/>
                                </a:lnTo>
                                <a:lnTo>
                                  <a:pt x="10" y="3686"/>
                                </a:lnTo>
                                <a:lnTo>
                                  <a:pt x="10" y="3715"/>
                                </a:lnTo>
                                <a:lnTo>
                                  <a:pt x="279" y="3715"/>
                                </a:lnTo>
                                <a:lnTo>
                                  <a:pt x="310" y="3715"/>
                                </a:lnTo>
                                <a:lnTo>
                                  <a:pt x="461" y="3715"/>
                                </a:lnTo>
                                <a:lnTo>
                                  <a:pt x="461" y="3686"/>
                                </a:lnTo>
                                <a:lnTo>
                                  <a:pt x="310" y="3686"/>
                                </a:lnTo>
                                <a:lnTo>
                                  <a:pt x="310" y="3148"/>
                                </a:lnTo>
                                <a:lnTo>
                                  <a:pt x="461" y="3148"/>
                                </a:lnTo>
                                <a:lnTo>
                                  <a:pt x="461" y="3120"/>
                                </a:lnTo>
                                <a:lnTo>
                                  <a:pt x="310" y="3120"/>
                                </a:lnTo>
                                <a:lnTo>
                                  <a:pt x="310" y="2296"/>
                                </a:lnTo>
                                <a:lnTo>
                                  <a:pt x="461" y="2296"/>
                                </a:lnTo>
                                <a:lnTo>
                                  <a:pt x="461" y="2268"/>
                                </a:lnTo>
                                <a:lnTo>
                                  <a:pt x="310" y="2268"/>
                                </a:lnTo>
                                <a:lnTo>
                                  <a:pt x="310" y="1730"/>
                                </a:lnTo>
                                <a:lnTo>
                                  <a:pt x="461" y="1730"/>
                                </a:lnTo>
                                <a:lnTo>
                                  <a:pt x="461" y="17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6"/>
                        <wps:cNvSpPr>
                          <a:spLocks noChangeArrowheads="1"/>
                        </wps:cNvSpPr>
                        <wps:spPr bwMode="auto">
                          <a:xfrm>
                            <a:off x="346" y="1474"/>
                            <a:ext cx="16131" cy="218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7"/>
                        <wps:cNvSpPr>
                          <a:spLocks/>
                        </wps:cNvSpPr>
                        <wps:spPr bwMode="auto">
                          <a:xfrm>
                            <a:off x="345" y="794"/>
                            <a:ext cx="4820" cy="680"/>
                          </a:xfrm>
                          <a:custGeom>
                            <a:avLst/>
                            <a:gdLst>
                              <a:gd name="T0" fmla="+- 0 347 346"/>
                              <a:gd name="T1" fmla="*/ T0 w 4820"/>
                              <a:gd name="T2" fmla="+- 0 1474 794"/>
                              <a:gd name="T3" fmla="*/ 1474 h 680"/>
                              <a:gd name="T4" fmla="+- 0 346 346"/>
                              <a:gd name="T5" fmla="*/ T4 w 4820"/>
                              <a:gd name="T6" fmla="+- 0 794 794"/>
                              <a:gd name="T7" fmla="*/ 794 h 680"/>
                              <a:gd name="T8" fmla="+- 0 346 346"/>
                              <a:gd name="T9" fmla="*/ T8 w 4820"/>
                              <a:gd name="T10" fmla="+- 0 794 794"/>
                              <a:gd name="T11" fmla="*/ 794 h 680"/>
                              <a:gd name="T12" fmla="+- 0 5166 346"/>
                              <a:gd name="T13" fmla="*/ T12 w 4820"/>
                              <a:gd name="T14" fmla="+- 0 795 794"/>
                              <a:gd name="T15" fmla="*/ 795 h 680"/>
                              <a:gd name="T16" fmla="+- 0 346 346"/>
                              <a:gd name="T17" fmla="*/ T16 w 4820"/>
                              <a:gd name="T18" fmla="+- 0 1077 794"/>
                              <a:gd name="T19" fmla="*/ 1077 h 680"/>
                              <a:gd name="T20" fmla="+- 0 5166 346"/>
                              <a:gd name="T21" fmla="*/ T20 w 4820"/>
                              <a:gd name="T22" fmla="+- 0 1078 794"/>
                              <a:gd name="T23" fmla="*/ 1078 h 680"/>
                              <a:gd name="T24" fmla="+- 0 1764 346"/>
                              <a:gd name="T25" fmla="*/ T24 w 4820"/>
                              <a:gd name="T26" fmla="+- 0 794 794"/>
                              <a:gd name="T27" fmla="*/ 794 h 680"/>
                              <a:gd name="T28" fmla="+- 0 1763 346"/>
                              <a:gd name="T29" fmla="*/ T28 w 4820"/>
                              <a:gd name="T30" fmla="+- 0 1474 794"/>
                              <a:gd name="T31" fmla="*/ 1474 h 680"/>
                              <a:gd name="T32" fmla="+- 0 3749 346"/>
                              <a:gd name="T33" fmla="*/ T32 w 4820"/>
                              <a:gd name="T34" fmla="+- 0 794 794"/>
                              <a:gd name="T35" fmla="*/ 794 h 680"/>
                              <a:gd name="T36" fmla="+- 0 3748 346"/>
                              <a:gd name="T37" fmla="*/ T36 w 4820"/>
                              <a:gd name="T38" fmla="+- 0 1474 794"/>
                              <a:gd name="T39" fmla="*/ 1474 h 680"/>
                              <a:gd name="T40" fmla="+- 0 5166 346"/>
                              <a:gd name="T41" fmla="*/ T40 w 4820"/>
                              <a:gd name="T42" fmla="+- 0 794 794"/>
                              <a:gd name="T43" fmla="*/ 794 h 680"/>
                              <a:gd name="T44" fmla="+- 0 5165 346"/>
                              <a:gd name="T45" fmla="*/ T44 w 4820"/>
                              <a:gd name="T46" fmla="+- 0 1474 794"/>
                              <a:gd name="T47" fmla="*/ 1474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20" h="680">
                                <a:moveTo>
                                  <a:pt x="1" y="680"/>
                                </a:moveTo>
                                <a:lnTo>
                                  <a:pt x="0" y="0"/>
                                </a:lnTo>
                                <a:moveTo>
                                  <a:pt x="0" y="0"/>
                                </a:moveTo>
                                <a:lnTo>
                                  <a:pt x="4820" y="1"/>
                                </a:lnTo>
                                <a:moveTo>
                                  <a:pt x="0" y="283"/>
                                </a:moveTo>
                                <a:lnTo>
                                  <a:pt x="4820" y="284"/>
                                </a:lnTo>
                                <a:moveTo>
                                  <a:pt x="1418" y="0"/>
                                </a:moveTo>
                                <a:lnTo>
                                  <a:pt x="1417" y="680"/>
                                </a:lnTo>
                                <a:moveTo>
                                  <a:pt x="3403" y="0"/>
                                </a:moveTo>
                                <a:lnTo>
                                  <a:pt x="3402" y="680"/>
                                </a:lnTo>
                                <a:moveTo>
                                  <a:pt x="4820" y="0"/>
                                </a:moveTo>
                                <a:lnTo>
                                  <a:pt x="4819" y="6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40" y="2432"/>
                            <a:ext cx="13701" cy="18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 o:spid="_x0000_s1026" style="position:absolute;margin-left:95.4pt;margin-top:97.1pt;width:431.25pt;height:651pt;z-index:-251644928;mso-position-horizontal-relative:page;mso-position-vertical-relative:page" coordorigin="331,779" coordsize="16162,22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">
                <v:shape id="AutoShape 4" o:spid="_x0000_s1027" style="position:absolute;left:640;top:13304;width:15804;height:9997;visibility:visible;mso-wrap-style:square;v-text-anchor:top" coordsize="15804,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HkcEA&#10;AADbAAAADwAAAGRycy9kb3ducmV2LnhtbERPPW/CMBDdkfgP1iF1AxuGqgoYVBUQHcoQQLBe42sc&#10;EZ+j2A0pv74ekBif3vdi1btadNSGyrOG6USBIC68qbjUcDpux28gQkQ2WHsmDX8UYLUcDhaYGX/j&#10;nLpDLEUK4ZChBhtjk0kZCksOw8Q3xIn78a3DmGBbStPiLYW7Ws6UepUOK04NFhv6sFRcD79OQ15S&#10;t1P3L3k5++/rbrO2Z7XPtX4Z9e9zEJH6+BQ/3J9GwyytT1/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YB5HBAAAA2wAAAA8AAAAAAAAAAAAAAAAAmAIAAGRycy9kb3du&#10;cmV2LnhtbFBLBQYAAAAABAAEAPUAAACGAwAAAAA=&#10;" path="m165,9413r-14,l151,9442r5,l156,9997r9,l165,9442r,-29xm165,3686r-14,l151,3715r14,l165,3686xm165,3120r-14,l151,3148r14,l165,3120xm165,2268r-14,l151,2296r14,l165,2268xm165,1701r-14,l,1701r,29l151,1730r14,l165,1701xm165,1135r-14,l,1135r,29l151,1164r14,l165,1135xm165,566r-14,l,566r,29l151,595r14,l165,566xm165,l151,,,,,28r151,l165,28,165,xm600,l571,r,28l571,566r,29l571,1135r,29l571,1701r,29l571,2268r,28l571,3120r,28l571,3686r-2,l300,3686r,-538l569,3148r2,l571,3120r-2,l300,3120r,-824l569,2296r2,l571,2268r-2,l300,2268r,-538l569,1730r2,l571,1701r-2,l300,1701r,-537l569,1164r2,l571,1135r-2,l300,1135r,-540l569,595r2,l571,566r-2,l300,566r,-538l569,28r2,l571,r-2,l300,,269,,165,r,28l269,28r2,l271,566r-2,l165,566r,29l269,595r2,l271,1135r-2,l165,1135r,29l269,1164r2,l271,1701r-2,l165,1701r,29l269,1730r2,l271,2268r-2,l165,2268r,28l269,2296r2,l271,3120r-2,l165,3120r,28l269,3148r2,l271,3686r-2,l165,3686r,29l269,3715r31,l569,3715r2,l571,9413r-2,l300,9413r-31,l165,9413r,29l269,9442r31,l569,9442r2,l571,9997r29,l600,9442r,-29l600,3715r,-29l600,3148r,-28l600,2296r,-28l600,1730r,-29l600,1164r,-29l600,595r,-29l600,28,600,xm15804,9185r-279,l15497,9185r,29l15497,9994r28,l15525,9214r279,l15804,9185xe" fillcolor="black" stroked="f">
                  <v:path arrowok="t" o:connecttype="custom" o:connectlocs="151,22747;165,23302;165,16991;165,17020;151,16425;165,16425;151,15601;165,15006;0,15035;165,15006;0,14440;165,14469;151,13871;151,13900;165,13305;0,13333;165,13305;571,13333;571,14440;571,15035;571,16425;569,16991;569,16453;569,16425;569,15601;569,15573;569,15035;569,15006;569,14469;569,14440;569,13900;569,13871;569,13333;569,13305;165,13305;271,13333;165,13871;271,13900;165,14440;271,14469;165,15006;271,15035;165,15573;271,15601;165,16425;271,16453;165,16991;300,17020;571,22718;269,22718;269,22747;571,22747;600,22747;600,16991;600,15601;600,15006;600,13900;600,13305;15497,22490;15497,23299;15804,22519" o:connectangles="0,0,0,0,0,0,0,0,0,0,0,0,0,0,0,0,0,0,0,0,0,0,0,0,0,0,0,0,0,0,0,0,0,0,0,0,0,0,0,0,0,0,0,0,0,0,0,0,0,0,0,0,0,0,0,0,0,0,0,0,0"/>
                </v:shape>
                <v:shape id="AutoShape 5" o:spid="_x0000_s1028" style="position:absolute;left:331;top:13304;width:461;height:9997;visibility:visible;mso-wrap-style:square;v-text-anchor:top" coordsize="461,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aoMMA&#10;AADbAAAADwAAAGRycy9kb3ducmV2LnhtbESP0WoCMRRE34X+Q7gF3zSr1aJbo4hU6Eul3foBl811&#10;s3RzEzZxXfv1piD4OMzMGWa16W0jOmpD7VjBZJyBIC6drrlScPzZjxYgQkTW2DgmBVcKsFk/DVaY&#10;a3fhb+qKWIkE4ZCjAhOjz6UMpSGLYew8cfJOrrUYk2wrqVu8JLht5DTLXqXFmtOCQU87Q+VvcbYK&#10;cG6QisO10rv3zv+9+OXsK/tUavjcb99AROrjI3xvf2gF0wn8f0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7aoMMAAADbAAAADwAAAAAAAAAAAAAAAACYAgAAZHJzL2Rv&#10;d25yZXYueG1sUEsFBgAAAAAEAAQA9QAAAIgDAAAAAA==&#10;" path="m10,9413r-10,l,9997r10,l10,9413xm461,9413r-151,l279,9413r-269,l10,9442r269,l310,9442r151,l461,9413xm461,1701r-151,l310,1164r,-29l310,595r,-29l310,28,310,,279,,10,r,28l279,28r2,l281,566r-2,l10,566r,29l279,595r2,l281,1135r-2,l10,1135r,29l279,1164r2,l281,1701r-2,l10,1701r,29l279,1730r2,l281,2268r-2,l10,2268r,28l279,2296r2,l281,3120r-2,l10,3120r,28l279,3148r2,l281,3686r-2,l10,3686r,29l279,3715r31,l461,3715r,-29l310,3686r,-538l461,3148r,-28l310,3120r,-824l461,2296r,-28l310,2268r,-538l461,1730r,-29xe" fillcolor="black" stroked="f">
                  <v:path arrowok="t" o:connecttype="custom" o:connectlocs="0,22718;10,23302;461,22718;279,22718;10,22747;310,22747;461,22718;310,15006;310,14440;310,13871;310,13305;10,13305;279,13333;281,13871;10,13871;279,13900;281,14440;10,14440;279,14469;281,15006;10,15006;279,15035;281,15573;10,15573;279,15601;281,16425;10,16425;279,16453;281,16991;10,16991;279,17020;461,17020;310,16991;461,16453;310,16425;461,15601;310,15573;461,15035" o:connectangles="0,0,0,0,0,0,0,0,0,0,0,0,0,0,0,0,0,0,0,0,0,0,0,0,0,0,0,0,0,0,0,0,0,0,0,0,0,0"/>
                </v:shape>
                <v:rect id="Rectangle 6" o:spid="_x0000_s1029" style="position:absolute;left:346;top:1474;width:16131;height:2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MZsUA&#10;AADbAAAADwAAAGRycy9kb3ducmV2LnhtbESPQWsCMRSE7wX/Q3hCL0WzLkVkaxQRBKGCdFWwt0fy&#10;urt087ImUdd/3xQKPQ4z8w0zX/a2FTfyoXGsYDLOQBBrZxquFBwPm9EMRIjIBlvHpOBBAZaLwdMc&#10;C+Pu/EG3MlYiQTgUqKCOsSukDLomi2HsOuLkfTlvMSbpK2k83hPctjLPsqm02HBaqLGjdU36u7xa&#10;BS+vU2tO58vDf5bv59N+ple7oJV6HvarNxCR+vgf/mtvjYI8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wxmxQAAANsAAAAPAAAAAAAAAAAAAAAAAJgCAABkcnMv&#10;ZG93bnJldi54bWxQSwUGAAAAAAQABAD1AAAAigMAAAAA&#10;" filled="f" strokeweight="1.5pt"/>
                <v:shape id="AutoShape 7" o:spid="_x0000_s1030" style="position:absolute;left:345;top:794;width:4820;height:680;visibility:visible;mso-wrap-style:square;v-text-anchor:top" coordsize="48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AzMMA&#10;AADbAAAADwAAAGRycy9kb3ducmV2LnhtbESPQWvCQBSE74L/YXlCb7qJQpHoKipYCxaKUe/P7DMJ&#10;Zt+G7DbG/vpuQfA4zMw3zHzZmUq01LjSsoJ4FIEgzqwuOVdwOm6HUxDOI2usLJOCBzlYLvq9OSba&#10;3vlAbepzESDsElRQeF8nUrqsIINuZGvi4F1tY9AH2eRSN3gPcFPJcRS9S4Mlh4UCa9oUlN3SH6Pg&#10;g69fuyyO0wrjy+9pf/len1up1NugW81AeOr8K/xsf2oF4wn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gAzMMAAADbAAAADwAAAAAAAAAAAAAAAACYAgAAZHJzL2Rv&#10;d25yZXYueG1sUEsFBgAAAAAEAAQA9QAAAIgDAAAAAA==&#10;" path="m1,680l,m,l4820,1m,283r4820,1m1418,r-1,680m3403,r-1,680m4820,r-1,680e" filled="f" strokeweight="1.5pt">
                  <v:path arrowok="t" o:connecttype="custom" o:connectlocs="1,1474;0,794;0,794;4820,795;0,1077;4820,1078;1418,794;1417,1474;3403,794;3402,1474;4820,794;4819,1474" o:connectangles="0,0,0,0,0,0,0,0,0,0,0,0"/>
                </v:shape>
                <v:shape id="Picture 8" o:spid="_x0000_s1031" type="#_x0000_t75" style="position:absolute;left:2140;top:2432;width:13701;height:18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xZHFAAAA2wAAAA8AAABkcnMvZG93bnJldi54bWxEj09rwkAUxO+C32F5Qm/Nxj+IpK4iipBD&#10;D2p7sLdH9jWbmn0bs6vGfvquUPA4zMxvmPmys7W4UusrxwqGSQqCuHC64lLB58f2dQbCB2SNtWNS&#10;cCcPy0W/N8dMuxvv6XoIpYgQ9hkqMCE0mZS+MGTRJ64hjt63ay2GKNtS6hZvEW5rOUrTqbRYcVww&#10;2NDaUHE6XKyCny+LdZVPfjfv41zb47nbmc1eqZdBt3oDEagLz/B/O9cKRhN4fI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cWRxQAAANsAAAAPAAAAAAAAAAAAAAAA&#10;AJ8CAABkcnMvZG93bnJldi54bWxQSwUGAAAAAAQABAD3AAAAkQMAAAAA&#10;">
                  <v:imagedata r:id="rId13" o:title=""/>
                </v:shape>
                <w10:wrap anchorx="page" anchory="page"/>
              </v:group>
            </w:pict>
          </mc:Fallback>
        </mc:AlternateContent>
      </w:r>
    </w:p>
    <w:p w14:paraId="11F33E8C" w14:textId="77777777" w:rsidR="00CB78DF" w:rsidRDefault="00CB78DF" w:rsidP="00A07CEB">
      <w:pPr>
        <w:ind w:firstLine="567"/>
        <w:jc w:val="center"/>
        <w:rPr>
          <w:rFonts w:ascii="Times New Roman" w:hAnsi="Times New Roman" w:cs="Times New Roman"/>
          <w:b/>
          <w:sz w:val="28"/>
        </w:rPr>
      </w:pPr>
    </w:p>
    <w:p w14:paraId="3BB34E69" w14:textId="77777777" w:rsidR="00CB78DF" w:rsidRDefault="00CB78DF" w:rsidP="00A07CEB">
      <w:pPr>
        <w:ind w:firstLine="567"/>
        <w:jc w:val="center"/>
        <w:rPr>
          <w:rFonts w:ascii="Times New Roman" w:hAnsi="Times New Roman" w:cs="Times New Roman"/>
          <w:b/>
          <w:sz w:val="28"/>
        </w:rPr>
      </w:pPr>
    </w:p>
    <w:p w14:paraId="68D3EBE8" w14:textId="77777777" w:rsidR="00CB78DF" w:rsidRDefault="00CB78DF" w:rsidP="00A07CEB">
      <w:pPr>
        <w:ind w:firstLine="567"/>
        <w:jc w:val="center"/>
        <w:rPr>
          <w:rFonts w:ascii="Times New Roman" w:hAnsi="Times New Roman" w:cs="Times New Roman"/>
          <w:b/>
          <w:sz w:val="28"/>
        </w:rPr>
      </w:pPr>
    </w:p>
    <w:p w14:paraId="250E145A" w14:textId="77777777" w:rsidR="00CB78DF" w:rsidRDefault="00CB78DF" w:rsidP="00A07CEB">
      <w:pPr>
        <w:ind w:firstLine="567"/>
        <w:jc w:val="center"/>
        <w:rPr>
          <w:rFonts w:ascii="Times New Roman" w:hAnsi="Times New Roman" w:cs="Times New Roman"/>
          <w:b/>
          <w:sz w:val="28"/>
        </w:rPr>
      </w:pPr>
    </w:p>
    <w:p w14:paraId="282F77D8" w14:textId="77777777" w:rsidR="00CB78DF" w:rsidRDefault="00CB78DF" w:rsidP="00A07CEB">
      <w:pPr>
        <w:ind w:firstLine="567"/>
        <w:jc w:val="center"/>
        <w:rPr>
          <w:rFonts w:ascii="Times New Roman" w:hAnsi="Times New Roman" w:cs="Times New Roman"/>
          <w:b/>
          <w:sz w:val="28"/>
        </w:rPr>
      </w:pPr>
    </w:p>
    <w:p w14:paraId="40156752" w14:textId="77777777" w:rsidR="00CB78DF" w:rsidRDefault="00CB78DF" w:rsidP="00A07CEB">
      <w:pPr>
        <w:ind w:firstLine="567"/>
        <w:jc w:val="center"/>
        <w:rPr>
          <w:rFonts w:ascii="Times New Roman" w:hAnsi="Times New Roman" w:cs="Times New Roman"/>
          <w:b/>
          <w:sz w:val="28"/>
        </w:rPr>
      </w:pPr>
    </w:p>
    <w:p w14:paraId="10298411" w14:textId="77777777" w:rsidR="00CB78DF" w:rsidRDefault="00CB78DF" w:rsidP="00A07CEB">
      <w:pPr>
        <w:ind w:firstLine="567"/>
        <w:jc w:val="center"/>
        <w:rPr>
          <w:rFonts w:ascii="Times New Roman" w:hAnsi="Times New Roman" w:cs="Times New Roman"/>
          <w:b/>
          <w:sz w:val="28"/>
        </w:rPr>
      </w:pPr>
    </w:p>
    <w:p w14:paraId="23BC3A66" w14:textId="77777777" w:rsidR="00CB78DF" w:rsidRDefault="00CB78DF" w:rsidP="00A07CEB">
      <w:pPr>
        <w:ind w:firstLine="567"/>
        <w:jc w:val="center"/>
        <w:rPr>
          <w:rFonts w:ascii="Times New Roman" w:hAnsi="Times New Roman" w:cs="Times New Roman"/>
          <w:b/>
          <w:sz w:val="28"/>
        </w:rPr>
      </w:pPr>
    </w:p>
    <w:p w14:paraId="071913B4" w14:textId="77777777" w:rsidR="00CB78DF" w:rsidRDefault="00CB78DF" w:rsidP="00A07CEB">
      <w:pPr>
        <w:ind w:firstLine="567"/>
        <w:jc w:val="center"/>
        <w:rPr>
          <w:rFonts w:ascii="Times New Roman" w:hAnsi="Times New Roman" w:cs="Times New Roman"/>
          <w:b/>
          <w:sz w:val="28"/>
        </w:rPr>
      </w:pPr>
    </w:p>
    <w:p w14:paraId="6815A027" w14:textId="77777777" w:rsidR="00CB78DF" w:rsidRDefault="00CB78DF" w:rsidP="00A07CEB">
      <w:pPr>
        <w:ind w:firstLine="567"/>
        <w:jc w:val="center"/>
        <w:rPr>
          <w:rFonts w:ascii="Times New Roman" w:hAnsi="Times New Roman" w:cs="Times New Roman"/>
          <w:b/>
          <w:sz w:val="28"/>
        </w:rPr>
      </w:pPr>
    </w:p>
    <w:p w14:paraId="20ADE81D" w14:textId="77777777" w:rsidR="00CB78DF" w:rsidRDefault="00CB78DF" w:rsidP="00A07CEB">
      <w:pPr>
        <w:ind w:firstLine="567"/>
        <w:jc w:val="center"/>
        <w:rPr>
          <w:rFonts w:ascii="Times New Roman" w:hAnsi="Times New Roman" w:cs="Times New Roman"/>
          <w:b/>
          <w:sz w:val="28"/>
        </w:rPr>
      </w:pPr>
    </w:p>
    <w:p w14:paraId="4AAE623F" w14:textId="77777777" w:rsidR="00CB78DF" w:rsidRDefault="00CB78DF" w:rsidP="00A07CEB">
      <w:pPr>
        <w:ind w:firstLine="567"/>
        <w:jc w:val="center"/>
        <w:rPr>
          <w:rFonts w:ascii="Times New Roman" w:hAnsi="Times New Roman" w:cs="Times New Roman"/>
          <w:b/>
          <w:sz w:val="28"/>
        </w:rPr>
      </w:pPr>
    </w:p>
    <w:p w14:paraId="1EFBF031" w14:textId="77777777" w:rsidR="00CB78DF" w:rsidRDefault="00CB78DF" w:rsidP="00A07CEB">
      <w:pPr>
        <w:ind w:firstLine="567"/>
        <w:jc w:val="center"/>
        <w:rPr>
          <w:rFonts w:ascii="Times New Roman" w:hAnsi="Times New Roman" w:cs="Times New Roman"/>
          <w:b/>
          <w:sz w:val="28"/>
        </w:rPr>
      </w:pPr>
    </w:p>
    <w:p w14:paraId="423A5175" w14:textId="77777777" w:rsidR="00CB78DF" w:rsidRDefault="00CB78DF" w:rsidP="00A07CEB">
      <w:pPr>
        <w:ind w:firstLine="567"/>
        <w:jc w:val="center"/>
        <w:rPr>
          <w:rFonts w:ascii="Times New Roman" w:hAnsi="Times New Roman" w:cs="Times New Roman"/>
          <w:b/>
          <w:sz w:val="28"/>
        </w:rPr>
      </w:pPr>
    </w:p>
    <w:p w14:paraId="5253BE2F" w14:textId="77777777" w:rsidR="00CB78DF" w:rsidRDefault="00CB78DF" w:rsidP="00A07CEB">
      <w:pPr>
        <w:ind w:firstLine="567"/>
        <w:jc w:val="center"/>
        <w:rPr>
          <w:rFonts w:ascii="Times New Roman" w:hAnsi="Times New Roman" w:cs="Times New Roman"/>
          <w:b/>
          <w:sz w:val="28"/>
        </w:rPr>
      </w:pPr>
    </w:p>
    <w:p w14:paraId="71B3F241" w14:textId="77777777" w:rsidR="00CB78DF" w:rsidRDefault="00CB78DF" w:rsidP="00A07CEB">
      <w:pPr>
        <w:ind w:firstLine="567"/>
        <w:jc w:val="center"/>
        <w:rPr>
          <w:rFonts w:ascii="Times New Roman" w:hAnsi="Times New Roman" w:cs="Times New Roman"/>
          <w:b/>
          <w:sz w:val="28"/>
        </w:rPr>
      </w:pPr>
    </w:p>
    <w:p w14:paraId="1F619802" w14:textId="77777777" w:rsidR="00CB78DF" w:rsidRDefault="00CB78DF" w:rsidP="00A07CEB">
      <w:pPr>
        <w:ind w:firstLine="567"/>
        <w:jc w:val="center"/>
        <w:rPr>
          <w:rFonts w:ascii="Times New Roman" w:hAnsi="Times New Roman" w:cs="Times New Roman"/>
          <w:b/>
          <w:sz w:val="28"/>
        </w:rPr>
      </w:pPr>
    </w:p>
    <w:p w14:paraId="7E1149E2" w14:textId="77777777" w:rsidR="00CB78DF" w:rsidRDefault="00CB78DF" w:rsidP="00A07CEB">
      <w:pPr>
        <w:ind w:firstLine="567"/>
        <w:jc w:val="center"/>
        <w:rPr>
          <w:rFonts w:ascii="Times New Roman" w:hAnsi="Times New Roman" w:cs="Times New Roman"/>
          <w:b/>
          <w:sz w:val="28"/>
        </w:rPr>
      </w:pPr>
    </w:p>
    <w:p w14:paraId="784C560A" w14:textId="77777777" w:rsidR="00CB78DF" w:rsidRDefault="00CB78DF" w:rsidP="00A07CEB">
      <w:pPr>
        <w:ind w:firstLine="567"/>
        <w:jc w:val="center"/>
        <w:rPr>
          <w:rFonts w:ascii="Times New Roman" w:hAnsi="Times New Roman" w:cs="Times New Roman"/>
          <w:b/>
          <w:sz w:val="28"/>
        </w:rPr>
      </w:pPr>
    </w:p>
    <w:p w14:paraId="238DAFE7" w14:textId="77777777" w:rsidR="00CB78DF" w:rsidRDefault="00CB78DF" w:rsidP="00A07CEB">
      <w:pPr>
        <w:ind w:firstLine="567"/>
        <w:jc w:val="center"/>
        <w:rPr>
          <w:rFonts w:ascii="Times New Roman" w:hAnsi="Times New Roman" w:cs="Times New Roman"/>
          <w:b/>
          <w:sz w:val="28"/>
        </w:rPr>
      </w:pPr>
    </w:p>
    <w:p w14:paraId="3393D74E" w14:textId="77777777" w:rsidR="00A07CEB" w:rsidRPr="00A07CEB" w:rsidRDefault="00A07CEB" w:rsidP="00A07CEB">
      <w:pPr>
        <w:ind w:firstLine="567"/>
        <w:jc w:val="center"/>
        <w:rPr>
          <w:rFonts w:ascii="Times New Roman" w:hAnsi="Times New Roman" w:cs="Times New Roman"/>
          <w:b/>
          <w:sz w:val="28"/>
        </w:rPr>
      </w:pPr>
    </w:p>
    <w:p w14:paraId="1B99CB81" w14:textId="77777777" w:rsidR="00A45D73" w:rsidRDefault="00A45D73" w:rsidP="00A45D73">
      <w:pPr>
        <w:pStyle w:val="ConsPlusTitle"/>
        <w:spacing w:line="240" w:lineRule="exact"/>
        <w:jc w:val="center"/>
        <w:outlineLvl w:val="3"/>
        <w:rPr>
          <w:sz w:val="28"/>
          <w:szCs w:val="28"/>
        </w:rPr>
      </w:pPr>
    </w:p>
    <w:p w14:paraId="169D39FB" w14:textId="77777777" w:rsidR="00CB78DF" w:rsidRDefault="00CB78DF" w:rsidP="00A45D73">
      <w:pPr>
        <w:pStyle w:val="ConsPlusTitle"/>
        <w:spacing w:line="240" w:lineRule="exact"/>
        <w:jc w:val="center"/>
        <w:outlineLvl w:val="3"/>
        <w:rPr>
          <w:sz w:val="28"/>
          <w:szCs w:val="28"/>
        </w:rPr>
      </w:pPr>
    </w:p>
    <w:p w14:paraId="24D6E66B" w14:textId="79926135" w:rsidR="00CB78DF" w:rsidRPr="00CB78DF" w:rsidRDefault="00CB78DF" w:rsidP="00CB78DF">
      <w:pPr>
        <w:pStyle w:val="ConsPlusTitle"/>
        <w:spacing w:line="360" w:lineRule="atLeast"/>
        <w:jc w:val="center"/>
        <w:outlineLvl w:val="3"/>
        <w:rPr>
          <w:sz w:val="28"/>
          <w:szCs w:val="28"/>
        </w:rPr>
      </w:pPr>
      <w:r w:rsidRPr="00CB78DF">
        <w:rPr>
          <w:rStyle w:val="1f1"/>
          <w:color w:val="000000"/>
          <w:sz w:val="28"/>
          <w:szCs w:val="28"/>
        </w:rPr>
        <w:t>2.3.3.Расчет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14:paraId="63526E89" w14:textId="77B21745" w:rsidR="00CB78DF" w:rsidRDefault="00716A26" w:rsidP="00716A26">
      <w:pPr>
        <w:pStyle w:val="ConsPlusTitle"/>
        <w:spacing w:line="360" w:lineRule="atLeast"/>
        <w:ind w:firstLine="567"/>
        <w:jc w:val="both"/>
        <w:outlineLvl w:val="3"/>
        <w:rPr>
          <w:b w:val="0"/>
          <w:sz w:val="28"/>
          <w:szCs w:val="28"/>
        </w:rPr>
      </w:pPr>
      <w:r>
        <w:rPr>
          <w:b w:val="0"/>
          <w:sz w:val="28"/>
          <w:szCs w:val="28"/>
        </w:rPr>
        <w:t>Увеличение мощности очистных сооружений в перспективе не требуется, так как пропускная способность БОС составляет 200 куб.м./сут., при плановом объеме сбора стоков до 200 куб.м./сут.</w:t>
      </w:r>
    </w:p>
    <w:p w14:paraId="4A06BEA6" w14:textId="77777777" w:rsidR="00716A26" w:rsidRDefault="00716A26" w:rsidP="00716A26">
      <w:pPr>
        <w:pStyle w:val="3"/>
        <w:spacing w:before="0" w:after="0" w:line="360" w:lineRule="auto"/>
        <w:ind w:left="0" w:firstLine="0"/>
        <w:jc w:val="center"/>
        <w:rPr>
          <w:rStyle w:val="1f1"/>
        </w:rPr>
      </w:pPr>
    </w:p>
    <w:p w14:paraId="4E631418" w14:textId="7FCCCFA6" w:rsidR="00716A26" w:rsidRDefault="00716A26" w:rsidP="00716A26">
      <w:pPr>
        <w:pStyle w:val="3"/>
        <w:spacing w:before="0" w:after="0" w:line="360" w:lineRule="atLeast"/>
        <w:ind w:left="0" w:firstLine="0"/>
        <w:jc w:val="center"/>
        <w:rPr>
          <w:rStyle w:val="1f1"/>
          <w:rFonts w:ascii="Times New Roman" w:hAnsi="Times New Roman" w:cs="Times New Roman"/>
          <w:color w:val="000000"/>
        </w:rPr>
      </w:pPr>
      <w:r w:rsidRPr="00716A26">
        <w:rPr>
          <w:rStyle w:val="1f1"/>
          <w:rFonts w:ascii="Times New Roman" w:hAnsi="Times New Roman" w:cs="Times New Roman"/>
        </w:rPr>
        <w:t>2.3.4. Р</w:t>
      </w:r>
      <w:r w:rsidRPr="00716A26">
        <w:rPr>
          <w:rStyle w:val="1f1"/>
          <w:rFonts w:ascii="Times New Roman" w:hAnsi="Times New Roman" w:cs="Times New Roman"/>
          <w:color w:val="000000"/>
        </w:rPr>
        <w:t>езультаты анализа гидравлических режимов и режимов работы элементов централизованной системы водоотведения</w:t>
      </w:r>
    </w:p>
    <w:p w14:paraId="053B48CD" w14:textId="045933BA" w:rsidR="00716A26" w:rsidRPr="00716A26" w:rsidRDefault="00716A26" w:rsidP="00716A26">
      <w:pPr>
        <w:pStyle w:val="a0"/>
        <w:ind w:firstLine="567"/>
        <w:jc w:val="both"/>
        <w:rPr>
          <w:rFonts w:ascii="Times New Roman" w:hAnsi="Times New Roman" w:cs="Times New Roman"/>
          <w:sz w:val="28"/>
          <w:szCs w:val="28"/>
        </w:rPr>
      </w:pPr>
      <w:r w:rsidRPr="00716A26">
        <w:rPr>
          <w:rFonts w:ascii="Times New Roman" w:hAnsi="Times New Roman" w:cs="Times New Roman"/>
          <w:sz w:val="28"/>
          <w:szCs w:val="28"/>
        </w:rPr>
        <w:t>А</w:t>
      </w:r>
      <w:r>
        <w:rPr>
          <w:rFonts w:ascii="Times New Roman" w:hAnsi="Times New Roman" w:cs="Times New Roman"/>
          <w:sz w:val="28"/>
          <w:szCs w:val="28"/>
        </w:rPr>
        <w:t>нализ гидравлических режимов и режимов работы элементов централизованной системы водоотведения не проводился.</w:t>
      </w:r>
    </w:p>
    <w:p w14:paraId="5832DAAC" w14:textId="77777777" w:rsidR="00716A26" w:rsidRDefault="00716A26" w:rsidP="00716A26">
      <w:pPr>
        <w:pStyle w:val="ConsPlusTitle"/>
        <w:spacing w:line="360" w:lineRule="atLeast"/>
        <w:ind w:firstLine="567"/>
        <w:jc w:val="both"/>
        <w:outlineLvl w:val="3"/>
        <w:rPr>
          <w:b w:val="0"/>
          <w:sz w:val="28"/>
          <w:szCs w:val="28"/>
        </w:rPr>
      </w:pPr>
    </w:p>
    <w:p w14:paraId="6D222296" w14:textId="1F2A7982" w:rsidR="00716A26" w:rsidRPr="005D1475" w:rsidRDefault="005D1475" w:rsidP="005D1475">
      <w:pPr>
        <w:pStyle w:val="ConsPlusTitle"/>
        <w:spacing w:line="360" w:lineRule="atLeast"/>
        <w:ind w:firstLine="567"/>
        <w:jc w:val="center"/>
        <w:outlineLvl w:val="3"/>
        <w:rPr>
          <w:b w:val="0"/>
          <w:sz w:val="28"/>
          <w:szCs w:val="28"/>
        </w:rPr>
      </w:pPr>
      <w:r w:rsidRPr="005D1475">
        <w:rPr>
          <w:rStyle w:val="1f1"/>
          <w:sz w:val="28"/>
          <w:szCs w:val="28"/>
        </w:rPr>
        <w:t>2.3.5.</w:t>
      </w:r>
      <w:r w:rsidR="00716A26" w:rsidRPr="005D1475">
        <w:rPr>
          <w:rStyle w:val="1f1"/>
          <w:sz w:val="28"/>
          <w:szCs w:val="28"/>
        </w:rPr>
        <w:t>Анализ резервов производственных мощностей очистных сооружений системы водоотведения и возможности расширения зоны их действия</w:t>
      </w:r>
    </w:p>
    <w:p w14:paraId="6C676B89" w14:textId="17E4F4AB" w:rsidR="00CB78DF" w:rsidRDefault="005D1475" w:rsidP="005D1475">
      <w:pPr>
        <w:pStyle w:val="ConsPlusTitle"/>
        <w:spacing w:line="360" w:lineRule="atLeast"/>
        <w:ind w:firstLine="567"/>
        <w:jc w:val="both"/>
        <w:outlineLvl w:val="3"/>
        <w:rPr>
          <w:b w:val="0"/>
          <w:sz w:val="28"/>
          <w:szCs w:val="28"/>
        </w:rPr>
      </w:pPr>
      <w:r>
        <w:rPr>
          <w:b w:val="0"/>
          <w:sz w:val="28"/>
          <w:szCs w:val="28"/>
        </w:rPr>
        <w:t>Пропускная способность БОС составляет 200 куб.м./сут., при сборе стоков 157 куб.м. После реконструкции БОС имеется возможность подключения новых абонентов при имеющемся резерве мощности БОС.</w:t>
      </w:r>
    </w:p>
    <w:p w14:paraId="67CEB094" w14:textId="77777777" w:rsidR="005D1475" w:rsidRPr="005D1475" w:rsidRDefault="005D1475" w:rsidP="005D1475">
      <w:pPr>
        <w:pStyle w:val="ConsPlusTitle"/>
        <w:spacing w:line="360" w:lineRule="atLeast"/>
        <w:ind w:firstLine="567"/>
        <w:jc w:val="center"/>
        <w:outlineLvl w:val="3"/>
        <w:rPr>
          <w:sz w:val="28"/>
          <w:szCs w:val="28"/>
        </w:rPr>
      </w:pPr>
    </w:p>
    <w:p w14:paraId="7F58FDAC" w14:textId="59C7D0CB" w:rsidR="005D1475" w:rsidRPr="005D1475" w:rsidRDefault="005D1475" w:rsidP="005D1475">
      <w:pPr>
        <w:pStyle w:val="ConsPlusTitle"/>
        <w:spacing w:line="360" w:lineRule="atLeast"/>
        <w:ind w:firstLine="567"/>
        <w:jc w:val="center"/>
        <w:outlineLvl w:val="3"/>
        <w:rPr>
          <w:sz w:val="28"/>
          <w:szCs w:val="28"/>
        </w:rPr>
      </w:pPr>
      <w:r w:rsidRPr="005D1475">
        <w:rPr>
          <w:sz w:val="28"/>
          <w:szCs w:val="28"/>
        </w:rPr>
        <w:t>2.</w:t>
      </w:r>
      <w:r>
        <w:rPr>
          <w:sz w:val="28"/>
          <w:szCs w:val="28"/>
        </w:rPr>
        <w:t>4</w:t>
      </w:r>
      <w:r w:rsidRPr="005D1475">
        <w:rPr>
          <w:sz w:val="28"/>
          <w:szCs w:val="28"/>
        </w:rPr>
        <w:t xml:space="preserve">. </w:t>
      </w:r>
      <w:r w:rsidRPr="005D1475">
        <w:rPr>
          <w:rStyle w:val="1f1"/>
          <w:sz w:val="28"/>
          <w:szCs w:val="28"/>
        </w:rPr>
        <w:t>Предложения по строительству, реконструкции и модернизации объектов централизованной системы водоотведения</w:t>
      </w:r>
    </w:p>
    <w:p w14:paraId="7FB23CC1" w14:textId="77777777" w:rsidR="005D1475" w:rsidRDefault="005D1475" w:rsidP="005D1475">
      <w:pPr>
        <w:pStyle w:val="3"/>
        <w:tabs>
          <w:tab w:val="left" w:pos="720"/>
        </w:tabs>
        <w:spacing w:before="0" w:after="0" w:line="360" w:lineRule="atLeast"/>
        <w:ind w:left="0" w:firstLine="0"/>
        <w:jc w:val="center"/>
      </w:pPr>
      <w:bookmarkStart w:id="55" w:name="_Toc38874892"/>
      <w:r>
        <w:rPr>
          <w:rFonts w:ascii="Times New Roman" w:hAnsi="Times New Roman" w:cs="Times New Roman"/>
        </w:rPr>
        <w:t>2.4.1 Основные направления, принципы, задачи и целевые показатели развития централизованной системы водоотведения</w:t>
      </w:r>
      <w:bookmarkEnd w:id="55"/>
    </w:p>
    <w:p w14:paraId="0F4BC150" w14:textId="77777777" w:rsidR="005D1475" w:rsidRPr="00BA68C1" w:rsidRDefault="005D1475" w:rsidP="005D1475">
      <w:pPr>
        <w:pStyle w:val="ConsPlusNormal"/>
        <w:spacing w:line="360" w:lineRule="atLeast"/>
        <w:ind w:firstLine="709"/>
        <w:jc w:val="both"/>
        <w:rPr>
          <w:rFonts w:ascii="Times New Roman" w:hAnsi="Times New Roman"/>
          <w:sz w:val="28"/>
          <w:szCs w:val="28"/>
        </w:rPr>
      </w:pPr>
      <w:r w:rsidRPr="00BA68C1">
        <w:rPr>
          <w:rFonts w:ascii="Times New Roman" w:hAnsi="Times New Roman"/>
          <w:sz w:val="28"/>
          <w:szCs w:val="28"/>
        </w:rPr>
        <w:t>Реконструкция и модернизация всех канализационных насосных станций включает в себя:</w:t>
      </w:r>
    </w:p>
    <w:p w14:paraId="6843DF25" w14:textId="77777777" w:rsidR="005D1475" w:rsidRPr="00BA68C1" w:rsidRDefault="005D1475" w:rsidP="005D1475">
      <w:pPr>
        <w:pStyle w:val="ConsPlusNormal"/>
        <w:spacing w:line="360" w:lineRule="atLeast"/>
        <w:ind w:firstLine="709"/>
        <w:jc w:val="both"/>
        <w:rPr>
          <w:rFonts w:ascii="Times New Roman" w:hAnsi="Times New Roman"/>
          <w:sz w:val="28"/>
          <w:szCs w:val="28"/>
        </w:rPr>
      </w:pPr>
      <w:r w:rsidRPr="00BA68C1">
        <w:rPr>
          <w:rFonts w:ascii="Times New Roman" w:hAnsi="Times New Roman"/>
          <w:sz w:val="28"/>
          <w:szCs w:val="28"/>
        </w:rPr>
        <w:t>замену существующего оборудования на современное, энергосберегающее;</w:t>
      </w:r>
    </w:p>
    <w:p w14:paraId="0ED47A6B" w14:textId="77777777" w:rsidR="005D1475" w:rsidRPr="00BA68C1" w:rsidRDefault="005D1475" w:rsidP="005D1475">
      <w:pPr>
        <w:pStyle w:val="ConsPlusNormal"/>
        <w:spacing w:line="360" w:lineRule="atLeast"/>
        <w:ind w:firstLine="709"/>
        <w:jc w:val="both"/>
        <w:rPr>
          <w:rFonts w:ascii="Times New Roman" w:hAnsi="Times New Roman"/>
          <w:sz w:val="28"/>
          <w:szCs w:val="28"/>
        </w:rPr>
      </w:pPr>
      <w:r w:rsidRPr="00BA68C1">
        <w:rPr>
          <w:rFonts w:ascii="Times New Roman" w:hAnsi="Times New Roman"/>
          <w:sz w:val="28"/>
          <w:szCs w:val="28"/>
        </w:rPr>
        <w:t>установку современной запорно-регулирующей арматуры, позволяющей предотвратить гидроудары;</w:t>
      </w:r>
    </w:p>
    <w:p w14:paraId="08690489" w14:textId="77777777" w:rsidR="005D1475" w:rsidRDefault="005D1475" w:rsidP="005D1475">
      <w:pPr>
        <w:pStyle w:val="ConsPlusNormal"/>
        <w:spacing w:line="360" w:lineRule="atLeast"/>
        <w:ind w:firstLine="709"/>
        <w:jc w:val="both"/>
        <w:rPr>
          <w:rFonts w:ascii="Times New Roman" w:hAnsi="Times New Roman"/>
          <w:sz w:val="28"/>
          <w:szCs w:val="28"/>
        </w:rPr>
      </w:pPr>
      <w:r w:rsidRPr="00BA68C1">
        <w:rPr>
          <w:rFonts w:ascii="Times New Roman" w:hAnsi="Times New Roman"/>
          <w:sz w:val="28"/>
          <w:szCs w:val="28"/>
        </w:rPr>
        <w:t>полную автоматизацию технологического процесса с установкой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w:t>
      </w:r>
    </w:p>
    <w:p w14:paraId="03475614" w14:textId="4E2BDE83" w:rsidR="005D1475" w:rsidRPr="005D1475" w:rsidRDefault="005D1475" w:rsidP="005D1475">
      <w:pPr>
        <w:pStyle w:val="3"/>
        <w:spacing w:before="0" w:after="0" w:line="360" w:lineRule="atLeast"/>
        <w:ind w:left="0" w:firstLine="0"/>
        <w:jc w:val="center"/>
        <w:rPr>
          <w:rFonts w:ascii="Times New Roman" w:hAnsi="Times New Roman" w:cs="Times New Roman"/>
        </w:rPr>
      </w:pPr>
      <w:bookmarkStart w:id="56" w:name="_Toc38874893"/>
      <w:r w:rsidRPr="005D1475">
        <w:rPr>
          <w:rFonts w:ascii="Times New Roman" w:hAnsi="Times New Roman" w:cs="Times New Roman"/>
        </w:rPr>
        <w:t xml:space="preserve">2.4.2 </w:t>
      </w:r>
      <w:r w:rsidRPr="005D1475">
        <w:rPr>
          <w:rStyle w:val="1f1"/>
          <w:rFonts w:ascii="Times New Roman" w:hAnsi="Times New Roman" w:cs="Times New Roman"/>
        </w:rPr>
        <w:t xml:space="preserve">Перечень основных мероприятий по реализации </w:t>
      </w:r>
      <w:r w:rsidRPr="005D1475">
        <w:rPr>
          <w:rStyle w:val="1f1"/>
          <w:rFonts w:ascii="Times New Roman" w:hAnsi="Times New Roman" w:cs="Times New Roman"/>
          <w:spacing w:val="-3"/>
        </w:rPr>
        <w:t xml:space="preserve">схем </w:t>
      </w:r>
      <w:r w:rsidRPr="005D1475">
        <w:rPr>
          <w:rStyle w:val="1f1"/>
          <w:rFonts w:ascii="Times New Roman" w:hAnsi="Times New Roman" w:cs="Times New Roman"/>
        </w:rPr>
        <w:t xml:space="preserve">водоотведения с разбивкой по </w:t>
      </w:r>
      <w:r w:rsidRPr="005D1475">
        <w:rPr>
          <w:rStyle w:val="1f1"/>
          <w:rFonts w:ascii="Times New Roman" w:hAnsi="Times New Roman" w:cs="Times New Roman"/>
          <w:spacing w:val="-3"/>
        </w:rPr>
        <w:t xml:space="preserve">годам, включая </w:t>
      </w:r>
      <w:r w:rsidRPr="005D1475">
        <w:rPr>
          <w:rStyle w:val="1f1"/>
          <w:rFonts w:ascii="Times New Roman" w:hAnsi="Times New Roman" w:cs="Times New Roman"/>
        </w:rPr>
        <w:t>технические обоснования этих</w:t>
      </w:r>
      <w:r w:rsidRPr="005D1475">
        <w:rPr>
          <w:rStyle w:val="1f1"/>
          <w:rFonts w:ascii="Times New Roman" w:hAnsi="Times New Roman" w:cs="Times New Roman"/>
          <w:spacing w:val="-30"/>
        </w:rPr>
        <w:t xml:space="preserve"> </w:t>
      </w:r>
      <w:r w:rsidRPr="005D1475">
        <w:rPr>
          <w:rStyle w:val="1f1"/>
          <w:rFonts w:ascii="Times New Roman" w:hAnsi="Times New Roman" w:cs="Times New Roman"/>
        </w:rPr>
        <w:t>мероприятий</w:t>
      </w:r>
      <w:bookmarkEnd w:id="56"/>
    </w:p>
    <w:p w14:paraId="53444F6B" w14:textId="77777777" w:rsidR="00FA7672" w:rsidRDefault="00FA7672" w:rsidP="00E90468">
      <w:pPr>
        <w:spacing w:after="0" w:line="360" w:lineRule="atLeast"/>
        <w:ind w:firstLine="709"/>
        <w:jc w:val="both"/>
        <w:rPr>
          <w:rFonts w:ascii="Times New Roman" w:hAnsi="Times New Roman" w:cs="Times New Roman"/>
          <w:color w:val="000000"/>
          <w:sz w:val="28"/>
          <w:szCs w:val="28"/>
        </w:rPr>
      </w:pPr>
    </w:p>
    <w:p w14:paraId="7EA79974" w14:textId="77777777" w:rsidR="00FA7672" w:rsidRDefault="00FA7672" w:rsidP="00E90468">
      <w:pPr>
        <w:spacing w:after="0" w:line="360" w:lineRule="atLeast"/>
        <w:ind w:firstLine="709"/>
        <w:jc w:val="both"/>
        <w:rPr>
          <w:rFonts w:ascii="Times New Roman" w:hAnsi="Times New Roman" w:cs="Times New Roman"/>
          <w:color w:val="000000"/>
          <w:sz w:val="28"/>
          <w:szCs w:val="28"/>
        </w:rPr>
      </w:pPr>
    </w:p>
    <w:p w14:paraId="4E53025E" w14:textId="4B84CF6B" w:rsidR="00FA7672" w:rsidRPr="005A7ED9" w:rsidRDefault="00FA7672" w:rsidP="00FA7672">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spacing w:val="2"/>
          <w:sz w:val="28"/>
          <w:szCs w:val="28"/>
          <w:lang w:eastAsia="ru-RU"/>
        </w:rPr>
        <w:t>Перечень основных мероприятий запланированных на период</w:t>
      </w:r>
      <w:r>
        <w:rPr>
          <w:rStyle w:val="1f1"/>
          <w:rFonts w:ascii="Times New Roman" w:eastAsia="Times New Roman" w:hAnsi="Times New Roman" w:cs="Times New Roman"/>
          <w:spacing w:val="2"/>
          <w:sz w:val="28"/>
          <w:szCs w:val="28"/>
          <w:lang w:eastAsia="ru-RU"/>
        </w:rPr>
        <w:t xml:space="preserve"> 2024-2034 гг. указаны в таблице</w:t>
      </w:r>
      <w:r w:rsidRPr="005A7ED9">
        <w:rPr>
          <w:rStyle w:val="1f1"/>
          <w:rFonts w:ascii="Times New Roman" w:eastAsia="Times New Roman" w:hAnsi="Times New Roman" w:cs="Times New Roman"/>
          <w:spacing w:val="2"/>
          <w:sz w:val="28"/>
          <w:szCs w:val="28"/>
          <w:lang w:eastAsia="ru-RU"/>
        </w:rPr>
        <w:t>.</w:t>
      </w:r>
    </w:p>
    <w:p w14:paraId="618EB29A" w14:textId="05B66B07" w:rsidR="00FA7672" w:rsidRPr="005A7ED9" w:rsidRDefault="00FA7672" w:rsidP="00FA7672">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bCs/>
          <w:spacing w:val="2"/>
          <w:sz w:val="28"/>
          <w:szCs w:val="28"/>
          <w:lang w:eastAsia="ru-RU"/>
        </w:rPr>
        <w:t xml:space="preserve">Таблица - Перечень основных мероприятий по реализации </w:t>
      </w:r>
      <w:r w:rsidRPr="005A7ED9">
        <w:rPr>
          <w:rStyle w:val="1f1"/>
          <w:rFonts w:ascii="Times New Roman" w:eastAsia="Times New Roman" w:hAnsi="Times New Roman" w:cs="Times New Roman"/>
          <w:bCs/>
          <w:spacing w:val="-1"/>
          <w:sz w:val="28"/>
          <w:szCs w:val="28"/>
          <w:lang w:eastAsia="ru-RU"/>
        </w:rPr>
        <w:t xml:space="preserve">схемы </w:t>
      </w:r>
      <w:r w:rsidRPr="005A7ED9">
        <w:rPr>
          <w:rStyle w:val="1f1"/>
          <w:rFonts w:ascii="Times New Roman" w:eastAsia="Times New Roman" w:hAnsi="Times New Roman" w:cs="Times New Roman"/>
          <w:bCs/>
          <w:spacing w:val="2"/>
          <w:sz w:val="28"/>
          <w:szCs w:val="28"/>
          <w:lang w:eastAsia="ru-RU"/>
        </w:rPr>
        <w:t>водоотведения.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95"/>
        <w:gridCol w:w="995"/>
        <w:gridCol w:w="1104"/>
        <w:gridCol w:w="852"/>
        <w:gridCol w:w="995"/>
        <w:gridCol w:w="995"/>
        <w:gridCol w:w="769"/>
        <w:gridCol w:w="1379"/>
      </w:tblGrid>
      <w:tr w:rsidR="00FA7672" w:rsidRPr="005A7ED9" w14:paraId="1C92A0B0" w14:textId="77777777" w:rsidTr="00FA7672">
        <w:trPr>
          <w:trHeight w:val="20"/>
        </w:trPr>
        <w:tc>
          <w:tcPr>
            <w:tcW w:w="1223" w:type="pct"/>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14:paraId="3A66B1B6"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Наименование</w:t>
            </w:r>
          </w:p>
        </w:tc>
        <w:tc>
          <w:tcPr>
            <w:tcW w:w="3040" w:type="pct"/>
            <w:gridSpan w:val="6"/>
            <w:tcBorders>
              <w:top w:val="single" w:sz="4" w:space="0" w:color="auto"/>
              <w:left w:val="single" w:sz="4" w:space="0" w:color="auto"/>
              <w:bottom w:val="single" w:sz="4" w:space="0" w:color="auto"/>
              <w:right w:val="single" w:sz="4" w:space="0" w:color="auto"/>
            </w:tcBorders>
            <w:shd w:val="clear" w:color="auto" w:fill="CFE7F5"/>
            <w:vAlign w:val="center"/>
            <w:hideMark/>
          </w:tcPr>
          <w:p w14:paraId="10BC5EF3"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Год выполнения</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14:paraId="25933CDD"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Суммарная стоимость, тыс. руб.</w:t>
            </w:r>
          </w:p>
        </w:tc>
      </w:tr>
      <w:tr w:rsidR="00FA7672" w:rsidRPr="005A7ED9" w14:paraId="2A7E4B6F" w14:textId="77777777" w:rsidTr="00FA7672">
        <w:trPr>
          <w:trHeight w:val="20"/>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402B2E78" w14:textId="77777777" w:rsidR="00FA7672" w:rsidRPr="005A7ED9" w:rsidRDefault="00FA7672" w:rsidP="00EC68D7">
            <w:pPr>
              <w:spacing w:after="0" w:line="240" w:lineRule="auto"/>
              <w:rPr>
                <w:rFonts w:ascii="Times New Roman" w:eastAsia="Calibri" w:hAnsi="Times New Roman" w:cs="Times New Roman"/>
                <w:sz w:val="24"/>
                <w:szCs w:val="24"/>
                <w:lang w:eastAsia="zh-CN"/>
              </w:rPr>
            </w:pPr>
          </w:p>
        </w:tc>
        <w:tc>
          <w:tcPr>
            <w:tcW w:w="530"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53A283B7"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2024</w:t>
            </w:r>
          </w:p>
        </w:tc>
        <w:tc>
          <w:tcPr>
            <w:tcW w:w="588"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1CA3E052"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2025</w:t>
            </w:r>
          </w:p>
        </w:tc>
        <w:tc>
          <w:tcPr>
            <w:tcW w:w="454"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55E15F49"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2026</w:t>
            </w:r>
          </w:p>
        </w:tc>
        <w:tc>
          <w:tcPr>
            <w:tcW w:w="530"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421167E2"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2027</w:t>
            </w:r>
          </w:p>
        </w:tc>
        <w:tc>
          <w:tcPr>
            <w:tcW w:w="530"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30CB2650"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2028</w:t>
            </w:r>
          </w:p>
        </w:tc>
        <w:tc>
          <w:tcPr>
            <w:tcW w:w="410"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7C89A366"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2029-2034</w:t>
            </w:r>
          </w:p>
        </w:tc>
        <w:tc>
          <w:tcPr>
            <w:tcW w:w="736" w:type="pct"/>
            <w:vMerge/>
            <w:tcBorders>
              <w:top w:val="single" w:sz="4" w:space="0" w:color="auto"/>
              <w:left w:val="single" w:sz="4" w:space="0" w:color="auto"/>
              <w:bottom w:val="single" w:sz="4" w:space="0" w:color="auto"/>
              <w:right w:val="single" w:sz="4" w:space="0" w:color="auto"/>
            </w:tcBorders>
            <w:vAlign w:val="center"/>
            <w:hideMark/>
          </w:tcPr>
          <w:p w14:paraId="474E862D" w14:textId="77777777" w:rsidR="00FA7672" w:rsidRPr="005A7ED9" w:rsidRDefault="00FA7672" w:rsidP="00EC68D7">
            <w:pPr>
              <w:spacing w:after="0" w:line="240" w:lineRule="auto"/>
              <w:rPr>
                <w:rFonts w:ascii="Times New Roman" w:eastAsia="Calibri" w:hAnsi="Times New Roman" w:cs="Times New Roman"/>
                <w:sz w:val="24"/>
                <w:szCs w:val="24"/>
                <w:lang w:eastAsia="zh-CN"/>
              </w:rPr>
            </w:pPr>
          </w:p>
        </w:tc>
      </w:tr>
      <w:tr w:rsidR="00FA7672" w:rsidRPr="005A7ED9" w14:paraId="0D9D0365" w14:textId="77777777"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hideMark/>
          </w:tcPr>
          <w:p w14:paraId="4A20A80E"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 xml:space="preserve">Проектно-изыскательные работы по </w:t>
            </w:r>
            <w:r w:rsidRPr="005A7ED9">
              <w:rPr>
                <w:rFonts w:ascii="Times New Roman" w:hAnsi="Times New Roman" w:cs="Times New Roman"/>
                <w:sz w:val="24"/>
                <w:szCs w:val="24"/>
              </w:rPr>
              <w:lastRenderedPageBreak/>
              <w:t>реконструкции БОС, коллекторов</w:t>
            </w:r>
          </w:p>
        </w:tc>
        <w:tc>
          <w:tcPr>
            <w:tcW w:w="530" w:type="pct"/>
            <w:tcBorders>
              <w:top w:val="single" w:sz="4" w:space="0" w:color="auto"/>
              <w:left w:val="single" w:sz="4" w:space="0" w:color="auto"/>
              <w:bottom w:val="single" w:sz="4" w:space="0" w:color="auto"/>
              <w:right w:val="single" w:sz="4" w:space="0" w:color="auto"/>
            </w:tcBorders>
            <w:vAlign w:val="center"/>
            <w:hideMark/>
          </w:tcPr>
          <w:p w14:paraId="61DC0CE8"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eastAsia="Calibri" w:hAnsi="Times New Roman" w:cs="Times New Roman"/>
                <w:sz w:val="24"/>
                <w:szCs w:val="24"/>
                <w:lang w:eastAsia="zh-CN"/>
              </w:rPr>
              <w:lastRenderedPageBreak/>
              <w:t>11500,0</w:t>
            </w:r>
          </w:p>
        </w:tc>
        <w:tc>
          <w:tcPr>
            <w:tcW w:w="588" w:type="pct"/>
            <w:tcBorders>
              <w:top w:val="single" w:sz="4" w:space="0" w:color="auto"/>
              <w:left w:val="single" w:sz="4" w:space="0" w:color="auto"/>
              <w:bottom w:val="single" w:sz="4" w:space="0" w:color="auto"/>
              <w:right w:val="single" w:sz="4" w:space="0" w:color="auto"/>
            </w:tcBorders>
            <w:vAlign w:val="center"/>
            <w:hideMark/>
          </w:tcPr>
          <w:p w14:paraId="51E808BB"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454" w:type="pct"/>
            <w:tcBorders>
              <w:top w:val="single" w:sz="4" w:space="0" w:color="auto"/>
              <w:left w:val="single" w:sz="4" w:space="0" w:color="auto"/>
              <w:bottom w:val="single" w:sz="4" w:space="0" w:color="auto"/>
              <w:right w:val="single" w:sz="4" w:space="0" w:color="auto"/>
            </w:tcBorders>
            <w:vAlign w:val="center"/>
            <w:hideMark/>
          </w:tcPr>
          <w:p w14:paraId="4DA3CFB7"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hideMark/>
          </w:tcPr>
          <w:p w14:paraId="20647AE5"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14:paraId="49CB6DBF"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eastAsia="Calibri" w:hAnsi="Times New Roman" w:cs="Times New Roman"/>
                <w:sz w:val="24"/>
                <w:szCs w:val="24"/>
                <w:lang w:eastAsia="zh-CN"/>
              </w:rPr>
              <w:t>0</w:t>
            </w:r>
          </w:p>
        </w:tc>
        <w:tc>
          <w:tcPr>
            <w:tcW w:w="410" w:type="pct"/>
            <w:tcBorders>
              <w:top w:val="single" w:sz="4" w:space="0" w:color="auto"/>
              <w:left w:val="single" w:sz="4" w:space="0" w:color="auto"/>
              <w:bottom w:val="single" w:sz="4" w:space="0" w:color="auto"/>
              <w:right w:val="single" w:sz="4" w:space="0" w:color="auto"/>
            </w:tcBorders>
            <w:vAlign w:val="center"/>
            <w:hideMark/>
          </w:tcPr>
          <w:p w14:paraId="1C3E07F7"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736" w:type="pct"/>
            <w:tcBorders>
              <w:top w:val="single" w:sz="4" w:space="0" w:color="auto"/>
              <w:left w:val="single" w:sz="4" w:space="0" w:color="auto"/>
              <w:bottom w:val="single" w:sz="4" w:space="0" w:color="auto"/>
              <w:right w:val="single" w:sz="4" w:space="0" w:color="auto"/>
            </w:tcBorders>
            <w:vAlign w:val="center"/>
            <w:hideMark/>
          </w:tcPr>
          <w:p w14:paraId="12C43E76"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11500,0</w:t>
            </w:r>
          </w:p>
        </w:tc>
      </w:tr>
      <w:tr w:rsidR="00FA7672" w:rsidRPr="005A7ED9" w14:paraId="3372798B" w14:textId="77777777"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hideMark/>
          </w:tcPr>
          <w:p w14:paraId="5B97FAF4"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lastRenderedPageBreak/>
              <w:t>Реконструкция БОС, коллекторов</w:t>
            </w:r>
          </w:p>
        </w:tc>
        <w:tc>
          <w:tcPr>
            <w:tcW w:w="530" w:type="pct"/>
            <w:tcBorders>
              <w:top w:val="single" w:sz="4" w:space="0" w:color="auto"/>
              <w:left w:val="single" w:sz="4" w:space="0" w:color="auto"/>
              <w:bottom w:val="single" w:sz="4" w:space="0" w:color="auto"/>
              <w:right w:val="single" w:sz="4" w:space="0" w:color="auto"/>
            </w:tcBorders>
            <w:vAlign w:val="center"/>
            <w:hideMark/>
          </w:tcPr>
          <w:p w14:paraId="7083447F"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76E79E84"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79200,0</w:t>
            </w:r>
          </w:p>
        </w:tc>
        <w:tc>
          <w:tcPr>
            <w:tcW w:w="454" w:type="pct"/>
            <w:tcBorders>
              <w:top w:val="single" w:sz="4" w:space="0" w:color="auto"/>
              <w:left w:val="single" w:sz="4" w:space="0" w:color="auto"/>
              <w:bottom w:val="single" w:sz="4" w:space="0" w:color="auto"/>
              <w:right w:val="single" w:sz="4" w:space="0" w:color="auto"/>
            </w:tcBorders>
            <w:vAlign w:val="center"/>
            <w:hideMark/>
          </w:tcPr>
          <w:p w14:paraId="2EB91AD3"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hideMark/>
          </w:tcPr>
          <w:p w14:paraId="0E46E7A6"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hideMark/>
          </w:tcPr>
          <w:p w14:paraId="51317A5C"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410" w:type="pct"/>
            <w:tcBorders>
              <w:top w:val="single" w:sz="4" w:space="0" w:color="auto"/>
              <w:left w:val="single" w:sz="4" w:space="0" w:color="auto"/>
              <w:bottom w:val="single" w:sz="4" w:space="0" w:color="auto"/>
              <w:right w:val="single" w:sz="4" w:space="0" w:color="auto"/>
            </w:tcBorders>
            <w:vAlign w:val="center"/>
          </w:tcPr>
          <w:p w14:paraId="722FF7F5"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eastAsia="Calibri" w:hAnsi="Times New Roman" w:cs="Times New Roman"/>
                <w:sz w:val="24"/>
                <w:szCs w:val="24"/>
                <w:lang w:eastAsia="zh-CN"/>
              </w:rPr>
              <w:t>0</w:t>
            </w:r>
          </w:p>
        </w:tc>
        <w:tc>
          <w:tcPr>
            <w:tcW w:w="736" w:type="pct"/>
            <w:tcBorders>
              <w:top w:val="single" w:sz="4" w:space="0" w:color="auto"/>
              <w:left w:val="single" w:sz="4" w:space="0" w:color="auto"/>
              <w:bottom w:val="single" w:sz="4" w:space="0" w:color="auto"/>
              <w:right w:val="single" w:sz="4" w:space="0" w:color="auto"/>
            </w:tcBorders>
            <w:vAlign w:val="center"/>
            <w:hideMark/>
          </w:tcPr>
          <w:p w14:paraId="3548585B" w14:textId="77777777"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79200,0</w:t>
            </w:r>
          </w:p>
        </w:tc>
      </w:tr>
      <w:tr w:rsidR="00FA7672" w:rsidRPr="005A7ED9" w14:paraId="484DE859" w14:textId="77777777"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tcPr>
          <w:p w14:paraId="49ADA535"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Проектно-изыскательные работы по строительству БОС, коллекторов</w:t>
            </w:r>
          </w:p>
        </w:tc>
        <w:tc>
          <w:tcPr>
            <w:tcW w:w="530" w:type="pct"/>
            <w:tcBorders>
              <w:top w:val="single" w:sz="4" w:space="0" w:color="auto"/>
              <w:left w:val="single" w:sz="4" w:space="0" w:color="auto"/>
              <w:bottom w:val="single" w:sz="4" w:space="0" w:color="auto"/>
              <w:right w:val="single" w:sz="4" w:space="0" w:color="auto"/>
            </w:tcBorders>
            <w:vAlign w:val="center"/>
          </w:tcPr>
          <w:p w14:paraId="25A7C8AF"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588" w:type="pct"/>
            <w:tcBorders>
              <w:top w:val="single" w:sz="4" w:space="0" w:color="auto"/>
              <w:left w:val="single" w:sz="4" w:space="0" w:color="auto"/>
              <w:bottom w:val="single" w:sz="4" w:space="0" w:color="auto"/>
              <w:right w:val="single" w:sz="4" w:space="0" w:color="auto"/>
            </w:tcBorders>
            <w:vAlign w:val="center"/>
          </w:tcPr>
          <w:p w14:paraId="30CAA0AA"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454" w:type="pct"/>
            <w:tcBorders>
              <w:top w:val="single" w:sz="4" w:space="0" w:color="auto"/>
              <w:left w:val="single" w:sz="4" w:space="0" w:color="auto"/>
              <w:bottom w:val="single" w:sz="4" w:space="0" w:color="auto"/>
              <w:right w:val="single" w:sz="4" w:space="0" w:color="auto"/>
            </w:tcBorders>
            <w:vAlign w:val="center"/>
          </w:tcPr>
          <w:p w14:paraId="68827159"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11500,0</w:t>
            </w:r>
          </w:p>
        </w:tc>
        <w:tc>
          <w:tcPr>
            <w:tcW w:w="530" w:type="pct"/>
            <w:tcBorders>
              <w:top w:val="single" w:sz="4" w:space="0" w:color="auto"/>
              <w:left w:val="single" w:sz="4" w:space="0" w:color="auto"/>
              <w:bottom w:val="single" w:sz="4" w:space="0" w:color="auto"/>
              <w:right w:val="single" w:sz="4" w:space="0" w:color="auto"/>
            </w:tcBorders>
            <w:vAlign w:val="center"/>
          </w:tcPr>
          <w:p w14:paraId="6F434A22"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14:paraId="037FDC49"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410" w:type="pct"/>
            <w:tcBorders>
              <w:top w:val="single" w:sz="4" w:space="0" w:color="auto"/>
              <w:left w:val="single" w:sz="4" w:space="0" w:color="auto"/>
              <w:bottom w:val="single" w:sz="4" w:space="0" w:color="auto"/>
              <w:right w:val="single" w:sz="4" w:space="0" w:color="auto"/>
            </w:tcBorders>
            <w:vAlign w:val="center"/>
          </w:tcPr>
          <w:p w14:paraId="5B329F94"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736" w:type="pct"/>
            <w:tcBorders>
              <w:top w:val="single" w:sz="4" w:space="0" w:color="auto"/>
              <w:left w:val="single" w:sz="4" w:space="0" w:color="auto"/>
              <w:bottom w:val="single" w:sz="4" w:space="0" w:color="auto"/>
              <w:right w:val="single" w:sz="4" w:space="0" w:color="auto"/>
            </w:tcBorders>
            <w:vAlign w:val="center"/>
          </w:tcPr>
          <w:p w14:paraId="4020E069"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11500,0</w:t>
            </w:r>
          </w:p>
        </w:tc>
      </w:tr>
      <w:tr w:rsidR="00FA7672" w:rsidRPr="005A7ED9" w14:paraId="6DE2725A" w14:textId="77777777"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tcPr>
          <w:p w14:paraId="6FD76DC1"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Строительство БОС</w:t>
            </w:r>
          </w:p>
        </w:tc>
        <w:tc>
          <w:tcPr>
            <w:tcW w:w="530" w:type="pct"/>
            <w:tcBorders>
              <w:top w:val="single" w:sz="4" w:space="0" w:color="auto"/>
              <w:left w:val="single" w:sz="4" w:space="0" w:color="auto"/>
              <w:bottom w:val="single" w:sz="4" w:space="0" w:color="auto"/>
              <w:right w:val="single" w:sz="4" w:space="0" w:color="auto"/>
            </w:tcBorders>
            <w:vAlign w:val="center"/>
          </w:tcPr>
          <w:p w14:paraId="369A73A2"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588" w:type="pct"/>
            <w:tcBorders>
              <w:top w:val="single" w:sz="4" w:space="0" w:color="auto"/>
              <w:left w:val="single" w:sz="4" w:space="0" w:color="auto"/>
              <w:bottom w:val="single" w:sz="4" w:space="0" w:color="auto"/>
              <w:right w:val="single" w:sz="4" w:space="0" w:color="auto"/>
            </w:tcBorders>
            <w:vAlign w:val="center"/>
          </w:tcPr>
          <w:p w14:paraId="5E52E4B1"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454" w:type="pct"/>
            <w:tcBorders>
              <w:top w:val="single" w:sz="4" w:space="0" w:color="auto"/>
              <w:left w:val="single" w:sz="4" w:space="0" w:color="auto"/>
              <w:bottom w:val="single" w:sz="4" w:space="0" w:color="auto"/>
              <w:right w:val="single" w:sz="4" w:space="0" w:color="auto"/>
            </w:tcBorders>
            <w:vAlign w:val="center"/>
          </w:tcPr>
          <w:p w14:paraId="2D1C4826"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14:paraId="31089839"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65200,0</w:t>
            </w:r>
          </w:p>
        </w:tc>
        <w:tc>
          <w:tcPr>
            <w:tcW w:w="530" w:type="pct"/>
            <w:tcBorders>
              <w:top w:val="single" w:sz="4" w:space="0" w:color="auto"/>
              <w:left w:val="single" w:sz="4" w:space="0" w:color="auto"/>
              <w:bottom w:val="single" w:sz="4" w:space="0" w:color="auto"/>
              <w:right w:val="single" w:sz="4" w:space="0" w:color="auto"/>
            </w:tcBorders>
            <w:vAlign w:val="center"/>
          </w:tcPr>
          <w:p w14:paraId="31C481F3"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410" w:type="pct"/>
            <w:tcBorders>
              <w:top w:val="single" w:sz="4" w:space="0" w:color="auto"/>
              <w:left w:val="single" w:sz="4" w:space="0" w:color="auto"/>
              <w:bottom w:val="single" w:sz="4" w:space="0" w:color="auto"/>
              <w:right w:val="single" w:sz="4" w:space="0" w:color="auto"/>
            </w:tcBorders>
            <w:vAlign w:val="center"/>
          </w:tcPr>
          <w:p w14:paraId="5ABA0671"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736" w:type="pct"/>
            <w:tcBorders>
              <w:top w:val="single" w:sz="4" w:space="0" w:color="auto"/>
              <w:left w:val="single" w:sz="4" w:space="0" w:color="auto"/>
              <w:bottom w:val="single" w:sz="4" w:space="0" w:color="auto"/>
              <w:right w:val="single" w:sz="4" w:space="0" w:color="auto"/>
            </w:tcBorders>
            <w:vAlign w:val="center"/>
          </w:tcPr>
          <w:p w14:paraId="2D95FB9D"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65200,0</w:t>
            </w:r>
          </w:p>
        </w:tc>
      </w:tr>
      <w:tr w:rsidR="00FA7672" w:rsidRPr="005A7ED9" w14:paraId="2823B91C" w14:textId="77777777"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tcPr>
          <w:p w14:paraId="2349C901"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Изготовление проекта ЗСО</w:t>
            </w:r>
          </w:p>
        </w:tc>
        <w:tc>
          <w:tcPr>
            <w:tcW w:w="530" w:type="pct"/>
            <w:tcBorders>
              <w:top w:val="single" w:sz="4" w:space="0" w:color="auto"/>
              <w:left w:val="single" w:sz="4" w:space="0" w:color="auto"/>
              <w:bottom w:val="single" w:sz="4" w:space="0" w:color="auto"/>
              <w:right w:val="single" w:sz="4" w:space="0" w:color="auto"/>
            </w:tcBorders>
            <w:vAlign w:val="center"/>
          </w:tcPr>
          <w:p w14:paraId="60B0EAD3"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14:paraId="7E2D9B15"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14:paraId="36A36D30"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14:paraId="36A0AE51"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14:paraId="4D4C3822"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400,0</w:t>
            </w:r>
          </w:p>
        </w:tc>
        <w:tc>
          <w:tcPr>
            <w:tcW w:w="410" w:type="pct"/>
            <w:tcBorders>
              <w:top w:val="single" w:sz="4" w:space="0" w:color="auto"/>
              <w:left w:val="single" w:sz="4" w:space="0" w:color="auto"/>
              <w:bottom w:val="single" w:sz="4" w:space="0" w:color="auto"/>
              <w:right w:val="single" w:sz="4" w:space="0" w:color="auto"/>
            </w:tcBorders>
            <w:vAlign w:val="center"/>
          </w:tcPr>
          <w:p w14:paraId="001260F9"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736" w:type="pct"/>
            <w:tcBorders>
              <w:top w:val="single" w:sz="4" w:space="0" w:color="auto"/>
              <w:left w:val="single" w:sz="4" w:space="0" w:color="auto"/>
              <w:bottom w:val="single" w:sz="4" w:space="0" w:color="auto"/>
              <w:right w:val="single" w:sz="4" w:space="0" w:color="auto"/>
            </w:tcBorders>
            <w:vAlign w:val="center"/>
          </w:tcPr>
          <w:p w14:paraId="5C1EE428"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400,0</w:t>
            </w:r>
          </w:p>
        </w:tc>
      </w:tr>
      <w:tr w:rsidR="00FA7672" w:rsidRPr="005A7ED9" w14:paraId="694CCF3D" w14:textId="77777777"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tcPr>
          <w:p w14:paraId="7D8141D5"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Обустройство ЗСО</w:t>
            </w:r>
          </w:p>
        </w:tc>
        <w:tc>
          <w:tcPr>
            <w:tcW w:w="530" w:type="pct"/>
            <w:tcBorders>
              <w:top w:val="single" w:sz="4" w:space="0" w:color="auto"/>
              <w:left w:val="single" w:sz="4" w:space="0" w:color="auto"/>
              <w:bottom w:val="single" w:sz="4" w:space="0" w:color="auto"/>
              <w:right w:val="single" w:sz="4" w:space="0" w:color="auto"/>
            </w:tcBorders>
            <w:vAlign w:val="center"/>
          </w:tcPr>
          <w:p w14:paraId="62C78056"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14:paraId="1A935C1B"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14:paraId="22412AC3"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14:paraId="39124219"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14:paraId="0C7E88F6"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410" w:type="pct"/>
            <w:tcBorders>
              <w:top w:val="single" w:sz="4" w:space="0" w:color="auto"/>
              <w:left w:val="single" w:sz="4" w:space="0" w:color="auto"/>
              <w:bottom w:val="single" w:sz="4" w:space="0" w:color="auto"/>
              <w:right w:val="single" w:sz="4" w:space="0" w:color="auto"/>
            </w:tcBorders>
            <w:vAlign w:val="center"/>
          </w:tcPr>
          <w:p w14:paraId="6D58EA9B"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5000,0</w:t>
            </w:r>
          </w:p>
        </w:tc>
        <w:tc>
          <w:tcPr>
            <w:tcW w:w="736" w:type="pct"/>
            <w:tcBorders>
              <w:top w:val="single" w:sz="4" w:space="0" w:color="auto"/>
              <w:left w:val="single" w:sz="4" w:space="0" w:color="auto"/>
              <w:bottom w:val="single" w:sz="4" w:space="0" w:color="auto"/>
              <w:right w:val="single" w:sz="4" w:space="0" w:color="auto"/>
            </w:tcBorders>
            <w:vAlign w:val="center"/>
          </w:tcPr>
          <w:p w14:paraId="072D20B7" w14:textId="77777777"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5000,0</w:t>
            </w:r>
          </w:p>
        </w:tc>
      </w:tr>
      <w:tr w:rsidR="00FA7672" w:rsidRPr="005A7ED9" w14:paraId="01FF784B" w14:textId="77777777" w:rsidTr="00FA7672">
        <w:trPr>
          <w:trHeight w:val="20"/>
        </w:trPr>
        <w:tc>
          <w:tcPr>
            <w:tcW w:w="12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B7514B" w14:textId="77777777"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Итого:</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B686F0" w14:textId="77777777"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hAnsi="Times New Roman" w:cs="Times New Roman"/>
                <w:b/>
                <w:bCs/>
                <w:sz w:val="24"/>
                <w:szCs w:val="24"/>
              </w:rPr>
              <w:t>11500,0</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634CC0" w14:textId="77777777"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hAnsi="Times New Roman" w:cs="Times New Roman"/>
                <w:b/>
                <w:bCs/>
                <w:sz w:val="24"/>
                <w:szCs w:val="24"/>
              </w:rPr>
              <w:t>79200,0</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8437FE" w14:textId="77777777"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hAnsi="Times New Roman" w:cs="Times New Roman"/>
                <w:b/>
                <w:bCs/>
                <w:sz w:val="24"/>
                <w:szCs w:val="24"/>
              </w:rPr>
              <w:t>11500,0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64E7BD" w14:textId="77777777"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hAnsi="Times New Roman" w:cs="Times New Roman"/>
                <w:b/>
                <w:bCs/>
                <w:sz w:val="24"/>
                <w:szCs w:val="24"/>
              </w:rPr>
              <w:t>65200,0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1AF6AE" w14:textId="77777777"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eastAsia="Calibri" w:hAnsi="Times New Roman" w:cs="Times New Roman"/>
                <w:b/>
                <w:bCs/>
                <w:sz w:val="24"/>
                <w:szCs w:val="24"/>
                <w:lang w:eastAsia="zh-CN"/>
              </w:rPr>
              <w:t>400,0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14:paraId="347653D1" w14:textId="77777777"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eastAsia="Calibri" w:hAnsi="Times New Roman" w:cs="Times New Roman"/>
                <w:b/>
                <w:bCs/>
                <w:sz w:val="24"/>
                <w:szCs w:val="24"/>
                <w:lang w:eastAsia="zh-CN"/>
              </w:rPr>
              <w:t>5000,0</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7A5444" w14:textId="77777777"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hAnsi="Times New Roman" w:cs="Times New Roman"/>
                <w:b/>
                <w:bCs/>
                <w:sz w:val="24"/>
                <w:szCs w:val="24"/>
              </w:rPr>
              <w:t>172800,0</w:t>
            </w:r>
          </w:p>
        </w:tc>
      </w:tr>
    </w:tbl>
    <w:p w14:paraId="40B68294" w14:textId="77777777" w:rsidR="00FA7672" w:rsidRDefault="00FA7672" w:rsidP="00FA7672">
      <w:pPr>
        <w:numPr>
          <w:ilvl w:val="0"/>
          <w:numId w:val="14"/>
        </w:numPr>
        <w:tabs>
          <w:tab w:val="left" w:pos="2054"/>
          <w:tab w:val="left" w:pos="2540"/>
          <w:tab w:val="left" w:pos="2883"/>
          <w:tab w:val="left" w:pos="4225"/>
          <w:tab w:val="left" w:pos="5613"/>
          <w:tab w:val="left" w:pos="7607"/>
          <w:tab w:val="left" w:pos="8103"/>
          <w:tab w:val="left" w:pos="9690"/>
        </w:tabs>
        <w:suppressAutoHyphens/>
        <w:spacing w:after="0" w:line="360" w:lineRule="auto"/>
        <w:jc w:val="both"/>
        <w:rPr>
          <w:rFonts w:ascii="Calibri" w:eastAsia="Calibri" w:hAnsi="Calibri" w:cs="Calibri"/>
          <w:lang w:eastAsia="zh-CN"/>
        </w:rPr>
      </w:pPr>
    </w:p>
    <w:p w14:paraId="34BC3D7D" w14:textId="77777777" w:rsidR="00FA7672" w:rsidRPr="001F4F22" w:rsidRDefault="00FA7672" w:rsidP="00FA7672">
      <w:pPr>
        <w:spacing w:after="0" w:line="360" w:lineRule="atLeast"/>
        <w:ind w:firstLine="709"/>
        <w:jc w:val="both"/>
      </w:pPr>
      <w:r w:rsidRPr="001F4F22">
        <w:rPr>
          <w:rFonts w:ascii="Times New Roman" w:hAnsi="Times New Roman" w:cs="Times New Roman"/>
          <w:sz w:val="28"/>
          <w:szCs w:val="28"/>
        </w:rPr>
        <w:t xml:space="preserve">Реализация перечисленных мероприятий позволит: </w:t>
      </w:r>
    </w:p>
    <w:p w14:paraId="348FA719" w14:textId="77777777" w:rsidR="00FA7672" w:rsidRPr="001F4F22" w:rsidRDefault="00FA7672" w:rsidP="00FA7672">
      <w:pPr>
        <w:spacing w:after="0" w:line="360" w:lineRule="atLeast"/>
        <w:ind w:firstLine="709"/>
        <w:jc w:val="both"/>
      </w:pPr>
      <w:r w:rsidRPr="001F4F22">
        <w:rPr>
          <w:rFonts w:ascii="Times New Roman" w:hAnsi="Times New Roman" w:cs="Times New Roman"/>
          <w:sz w:val="28"/>
          <w:szCs w:val="28"/>
        </w:rPr>
        <w:t>- улучшить обслуживания населения, на данный момент не имеющего возможности использовать централизованные системы канализации;</w:t>
      </w:r>
    </w:p>
    <w:p w14:paraId="060A36E3" w14:textId="77777777" w:rsidR="00FA7672" w:rsidRPr="001F4F22" w:rsidRDefault="00FA7672" w:rsidP="00FA7672">
      <w:pPr>
        <w:spacing w:after="0" w:line="360" w:lineRule="atLeast"/>
        <w:ind w:firstLine="709"/>
        <w:jc w:val="both"/>
      </w:pPr>
      <w:r w:rsidRPr="001F4F22">
        <w:rPr>
          <w:rFonts w:ascii="Times New Roman" w:hAnsi="Times New Roman" w:cs="Times New Roman"/>
          <w:sz w:val="28"/>
          <w:szCs w:val="28"/>
        </w:rPr>
        <w:t xml:space="preserve">- обеспечить надежность эксплуатации систем канализации; </w:t>
      </w:r>
    </w:p>
    <w:p w14:paraId="7EB6F252" w14:textId="50E85CE9" w:rsidR="00FA7672" w:rsidRDefault="00FA7672" w:rsidP="00FA7672">
      <w:pPr>
        <w:spacing w:after="0" w:line="360" w:lineRule="atLeast"/>
        <w:ind w:firstLine="709"/>
        <w:jc w:val="both"/>
        <w:rPr>
          <w:rFonts w:ascii="Times New Roman" w:hAnsi="Times New Roman" w:cs="Times New Roman"/>
          <w:color w:val="000000"/>
          <w:sz w:val="28"/>
          <w:szCs w:val="28"/>
        </w:rPr>
      </w:pPr>
      <w:r w:rsidRPr="001F4F22">
        <w:rPr>
          <w:rStyle w:val="apple-style-span"/>
          <w:rFonts w:ascii="Times New Roman" w:eastAsia="Times New Roman" w:hAnsi="Times New Roman" w:cs="Times New Roman"/>
          <w:bCs/>
          <w:color w:val="000000"/>
          <w:spacing w:val="2"/>
          <w:sz w:val="28"/>
          <w:szCs w:val="28"/>
          <w:shd w:val="clear" w:color="auto" w:fill="FFFFFF"/>
          <w:lang w:eastAsia="ru-RU"/>
        </w:rPr>
        <w:t>- сократить объемы сброса в водные объекты загрязняющих веществ.</w:t>
      </w:r>
    </w:p>
    <w:p w14:paraId="2CEF6B00" w14:textId="77777777" w:rsidR="00A45D73" w:rsidRPr="00E90468" w:rsidRDefault="00A45D73" w:rsidP="00E90468">
      <w:pPr>
        <w:spacing w:after="0" w:line="360" w:lineRule="atLeast"/>
        <w:ind w:firstLine="709"/>
        <w:jc w:val="both"/>
        <w:rPr>
          <w:rFonts w:ascii="Times New Roman" w:hAnsi="Times New Roman" w:cs="Times New Roman"/>
          <w:color w:val="000000"/>
          <w:sz w:val="28"/>
          <w:szCs w:val="28"/>
        </w:rPr>
      </w:pPr>
      <w:r w:rsidRPr="00E90468">
        <w:rPr>
          <w:rFonts w:ascii="Times New Roman" w:hAnsi="Times New Roman" w:cs="Times New Roman"/>
          <w:color w:val="000000"/>
          <w:sz w:val="28"/>
          <w:szCs w:val="28"/>
        </w:rPr>
        <w:t>В связи с ветхостью и технически неисправном состоянии биологически-очистных сооружений и канализационно – насосной станции (далее КНС) на ул. Октябрьской требуется их срочная реконструкция.</w:t>
      </w:r>
    </w:p>
    <w:p w14:paraId="77E89F36" w14:textId="77777777" w:rsidR="00A45D73" w:rsidRPr="00E90468" w:rsidRDefault="00A45D73" w:rsidP="00E90468">
      <w:pPr>
        <w:spacing w:after="0" w:line="360" w:lineRule="atLeast"/>
        <w:ind w:firstLine="709"/>
        <w:jc w:val="both"/>
        <w:rPr>
          <w:rFonts w:ascii="Times New Roman" w:hAnsi="Times New Roman" w:cs="Times New Roman"/>
          <w:color w:val="000000"/>
          <w:sz w:val="28"/>
          <w:szCs w:val="28"/>
        </w:rPr>
      </w:pPr>
      <w:r w:rsidRPr="00E90468">
        <w:rPr>
          <w:rFonts w:ascii="Times New Roman" w:hAnsi="Times New Roman" w:cs="Times New Roman"/>
          <w:color w:val="000000"/>
          <w:sz w:val="28"/>
          <w:szCs w:val="28"/>
        </w:rPr>
        <w:t>Для качества очистных сооружений на параметры ПДК для рыбохозяйственных водоемов, необходима следующая схема очистки:</w:t>
      </w:r>
    </w:p>
    <w:p w14:paraId="3230CE02" w14:textId="77777777" w:rsidR="00A45D73" w:rsidRPr="001F4F22" w:rsidRDefault="00A45D73" w:rsidP="001F4F22">
      <w:pPr>
        <w:pStyle w:val="TableParagraph"/>
        <w:spacing w:after="0" w:line="360" w:lineRule="atLeast"/>
        <w:ind w:firstLine="709"/>
        <w:jc w:val="both"/>
        <w:rPr>
          <w:b/>
          <w:sz w:val="28"/>
        </w:rPr>
      </w:pPr>
      <w:r w:rsidRPr="001F4F22">
        <w:rPr>
          <w:b/>
          <w:sz w:val="28"/>
        </w:rPr>
        <w:t xml:space="preserve">Мероприятия, необходимые при проведении реконструкции существующей КНС </w:t>
      </w:r>
    </w:p>
    <w:p w14:paraId="155BF214" w14:textId="77777777" w:rsidR="00A45D73" w:rsidRPr="001F4F22" w:rsidRDefault="00A45D73" w:rsidP="001F4F22">
      <w:pPr>
        <w:pStyle w:val="TableParagraph"/>
        <w:spacing w:after="0" w:line="360" w:lineRule="atLeast"/>
        <w:ind w:firstLine="709"/>
        <w:jc w:val="both"/>
        <w:rPr>
          <w:sz w:val="28"/>
        </w:rPr>
      </w:pPr>
      <w:r w:rsidRPr="001F4F22">
        <w:rPr>
          <w:sz w:val="28"/>
        </w:rPr>
        <w:t>При выполнении мероприятий по реконструкции существующей КНС требуется проведение комплекса следующих</w:t>
      </w:r>
      <w:r w:rsidRPr="001F4F22">
        <w:rPr>
          <w:spacing w:val="-5"/>
          <w:sz w:val="28"/>
        </w:rPr>
        <w:t xml:space="preserve"> </w:t>
      </w:r>
      <w:r w:rsidRPr="001F4F22">
        <w:rPr>
          <w:sz w:val="28"/>
        </w:rPr>
        <w:t>работ:</w:t>
      </w:r>
    </w:p>
    <w:p w14:paraId="0362AA75" w14:textId="125A0261"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архитектурно-строительные работы по ремонту снаружи и внутри здания, включая фундамент и подземную</w:t>
      </w:r>
      <w:r w:rsidR="00A45D73" w:rsidRPr="001F4F22">
        <w:rPr>
          <w:spacing w:val="-6"/>
          <w:sz w:val="28"/>
        </w:rPr>
        <w:t xml:space="preserve"> </w:t>
      </w:r>
      <w:r w:rsidR="00A45D73" w:rsidRPr="001F4F22">
        <w:rPr>
          <w:sz w:val="28"/>
        </w:rPr>
        <w:t>часть;</w:t>
      </w:r>
    </w:p>
    <w:p w14:paraId="7B31FF06" w14:textId="5873E3A7"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полная замена инженерных</w:t>
      </w:r>
      <w:r w:rsidR="00A45D73" w:rsidRPr="001F4F22">
        <w:rPr>
          <w:spacing w:val="-3"/>
          <w:sz w:val="28"/>
        </w:rPr>
        <w:t xml:space="preserve"> </w:t>
      </w:r>
      <w:r w:rsidR="00A45D73" w:rsidRPr="001F4F22">
        <w:rPr>
          <w:sz w:val="28"/>
        </w:rPr>
        <w:t>систем;</w:t>
      </w:r>
    </w:p>
    <w:p w14:paraId="4811960B" w14:textId="70F15FE5"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полная замена технологического</w:t>
      </w:r>
      <w:r w:rsidR="00A45D73" w:rsidRPr="001F4F22">
        <w:rPr>
          <w:spacing w:val="-4"/>
          <w:sz w:val="28"/>
        </w:rPr>
        <w:t xml:space="preserve"> </w:t>
      </w:r>
      <w:r w:rsidR="00A45D73" w:rsidRPr="001F4F22">
        <w:rPr>
          <w:sz w:val="28"/>
        </w:rPr>
        <w:t>оборудования;</w:t>
      </w:r>
    </w:p>
    <w:p w14:paraId="65B6106A" w14:textId="76F8D969"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организация территории вокруг</w:t>
      </w:r>
      <w:r w:rsidR="00A45D73" w:rsidRPr="001F4F22">
        <w:rPr>
          <w:spacing w:val="-1"/>
          <w:sz w:val="28"/>
        </w:rPr>
        <w:t xml:space="preserve"> </w:t>
      </w:r>
      <w:r w:rsidR="00A45D73" w:rsidRPr="001F4F22">
        <w:rPr>
          <w:sz w:val="28"/>
        </w:rPr>
        <w:t>КНС;</w:t>
      </w:r>
    </w:p>
    <w:p w14:paraId="14A0AC58" w14:textId="406D1FC5"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организация временной обводной</w:t>
      </w:r>
      <w:r w:rsidR="00A45D73" w:rsidRPr="001F4F22">
        <w:rPr>
          <w:spacing w:val="-2"/>
          <w:sz w:val="28"/>
        </w:rPr>
        <w:t xml:space="preserve"> </w:t>
      </w:r>
      <w:r w:rsidR="00A45D73" w:rsidRPr="001F4F22">
        <w:rPr>
          <w:sz w:val="28"/>
        </w:rPr>
        <w:t>линии.</w:t>
      </w:r>
    </w:p>
    <w:p w14:paraId="73006CC7" w14:textId="77777777" w:rsidR="00A45D73" w:rsidRPr="001F4F22" w:rsidRDefault="00A45D73" w:rsidP="001F4F22">
      <w:pPr>
        <w:pStyle w:val="TableParagraph"/>
        <w:spacing w:after="0" w:line="360" w:lineRule="atLeast"/>
        <w:ind w:firstLine="709"/>
        <w:jc w:val="both"/>
        <w:rPr>
          <w:sz w:val="28"/>
        </w:rPr>
      </w:pPr>
      <w:r w:rsidRPr="001F4F22">
        <w:rPr>
          <w:sz w:val="28"/>
        </w:rPr>
        <w:t>Для устранения дефектов и повреждений наружной стены подземной части здания КНС требуется проведение следующих мероприятий:</w:t>
      </w:r>
    </w:p>
    <w:p w14:paraId="725A1310" w14:textId="3F323336" w:rsidR="00A45D73" w:rsidRPr="001F4F22" w:rsidRDefault="00E90468" w:rsidP="001F4F22">
      <w:pPr>
        <w:pStyle w:val="TableParagraph"/>
        <w:widowControl w:val="0"/>
        <w:tabs>
          <w:tab w:val="left" w:pos="1476"/>
          <w:tab w:val="left" w:pos="3207"/>
          <w:tab w:val="left" w:pos="4461"/>
          <w:tab w:val="left" w:pos="5601"/>
          <w:tab w:val="left" w:pos="6162"/>
          <w:tab w:val="left" w:pos="7427"/>
          <w:tab w:val="left" w:pos="7993"/>
          <w:tab w:val="left" w:pos="8665"/>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необходимо</w:t>
      </w:r>
      <w:r w:rsidRPr="001F4F22">
        <w:rPr>
          <w:sz w:val="28"/>
        </w:rPr>
        <w:t xml:space="preserve"> </w:t>
      </w:r>
      <w:r w:rsidR="00A45D73" w:rsidRPr="001F4F22">
        <w:rPr>
          <w:sz w:val="28"/>
        </w:rPr>
        <w:t>вскрыть</w:t>
      </w:r>
      <w:r w:rsidRPr="001F4F22">
        <w:rPr>
          <w:sz w:val="28"/>
        </w:rPr>
        <w:t xml:space="preserve"> </w:t>
      </w:r>
      <w:r w:rsidR="00A45D73" w:rsidRPr="001F4F22">
        <w:rPr>
          <w:sz w:val="28"/>
        </w:rPr>
        <w:t>грунты</w:t>
      </w:r>
      <w:r w:rsidRPr="001F4F22">
        <w:rPr>
          <w:sz w:val="28"/>
        </w:rPr>
        <w:t xml:space="preserve"> </w:t>
      </w:r>
      <w:r w:rsidR="00A45D73" w:rsidRPr="001F4F22">
        <w:rPr>
          <w:sz w:val="28"/>
        </w:rPr>
        <w:t>на</w:t>
      </w:r>
      <w:r w:rsidRPr="001F4F22">
        <w:rPr>
          <w:sz w:val="28"/>
        </w:rPr>
        <w:t xml:space="preserve"> </w:t>
      </w:r>
      <w:r w:rsidR="00A45D73" w:rsidRPr="001F4F22">
        <w:rPr>
          <w:sz w:val="28"/>
        </w:rPr>
        <w:t>глубину</w:t>
      </w:r>
      <w:r w:rsidRPr="001F4F22">
        <w:rPr>
          <w:sz w:val="28"/>
        </w:rPr>
        <w:t xml:space="preserve"> </w:t>
      </w:r>
      <w:r w:rsidR="00A45D73" w:rsidRPr="001F4F22">
        <w:rPr>
          <w:sz w:val="28"/>
        </w:rPr>
        <w:t>до</w:t>
      </w:r>
      <w:r w:rsidRPr="001F4F22">
        <w:rPr>
          <w:sz w:val="28"/>
        </w:rPr>
        <w:t xml:space="preserve"> </w:t>
      </w:r>
      <w:r w:rsidR="00A45D73" w:rsidRPr="001F4F22">
        <w:rPr>
          <w:sz w:val="28"/>
        </w:rPr>
        <w:t>7 м</w:t>
      </w:r>
      <w:r w:rsidRPr="001F4F22">
        <w:rPr>
          <w:sz w:val="28"/>
        </w:rPr>
        <w:t xml:space="preserve"> </w:t>
      </w:r>
      <w:r w:rsidR="00A45D73" w:rsidRPr="001F4F22">
        <w:rPr>
          <w:spacing w:val="-4"/>
          <w:sz w:val="28"/>
        </w:rPr>
        <w:t xml:space="preserve">(работы </w:t>
      </w:r>
      <w:r w:rsidR="00A45D73" w:rsidRPr="001F4F22">
        <w:rPr>
          <w:sz w:val="28"/>
        </w:rPr>
        <w:t>выполняются по секторам);</w:t>
      </w:r>
    </w:p>
    <w:p w14:paraId="049A47EC" w14:textId="0839F7D5"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выполнить водоотвод грунтовых</w:t>
      </w:r>
      <w:r w:rsidR="00A45D73" w:rsidRPr="001F4F22">
        <w:rPr>
          <w:spacing w:val="-1"/>
          <w:sz w:val="28"/>
        </w:rPr>
        <w:t xml:space="preserve"> </w:t>
      </w:r>
      <w:r w:rsidR="00A45D73" w:rsidRPr="001F4F22">
        <w:rPr>
          <w:sz w:val="28"/>
        </w:rPr>
        <w:t>вод;</w:t>
      </w:r>
    </w:p>
    <w:p w14:paraId="2DC5ECFF" w14:textId="32E54972"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очистить наружные стены, удалить разрушенные участки рыхлого ослабленного защитного слоя</w:t>
      </w:r>
      <w:r w:rsidR="00A45D73" w:rsidRPr="001F4F22">
        <w:rPr>
          <w:spacing w:val="3"/>
          <w:sz w:val="28"/>
        </w:rPr>
        <w:t xml:space="preserve"> </w:t>
      </w:r>
      <w:r w:rsidR="00A45D73" w:rsidRPr="001F4F22">
        <w:rPr>
          <w:sz w:val="28"/>
        </w:rPr>
        <w:t>бетона;</w:t>
      </w:r>
    </w:p>
    <w:p w14:paraId="1D21B853" w14:textId="318F7807" w:rsidR="00A45D73" w:rsidRPr="001F4F22" w:rsidRDefault="00E90468" w:rsidP="001F4F22">
      <w:pPr>
        <w:pStyle w:val="TableParagraph"/>
        <w:widowControl w:val="0"/>
        <w:tabs>
          <w:tab w:val="left" w:pos="1476"/>
          <w:tab w:val="left" w:pos="3114"/>
          <w:tab w:val="left" w:pos="4414"/>
          <w:tab w:val="left" w:pos="5934"/>
          <w:tab w:val="left" w:pos="7302"/>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оголенные</w:t>
      </w:r>
      <w:r w:rsidRPr="001F4F22">
        <w:rPr>
          <w:sz w:val="28"/>
        </w:rPr>
        <w:t xml:space="preserve"> </w:t>
      </w:r>
      <w:r w:rsidR="00A45D73" w:rsidRPr="001F4F22">
        <w:rPr>
          <w:sz w:val="28"/>
        </w:rPr>
        <w:t>участки</w:t>
      </w:r>
      <w:r w:rsidRPr="001F4F22">
        <w:rPr>
          <w:sz w:val="28"/>
        </w:rPr>
        <w:t xml:space="preserve"> </w:t>
      </w:r>
      <w:r w:rsidR="00A45D73" w:rsidRPr="001F4F22">
        <w:rPr>
          <w:sz w:val="28"/>
        </w:rPr>
        <w:t>арматуры</w:t>
      </w:r>
      <w:r w:rsidRPr="001F4F22">
        <w:rPr>
          <w:sz w:val="28"/>
        </w:rPr>
        <w:t xml:space="preserve"> </w:t>
      </w:r>
      <w:r w:rsidR="00A45D73" w:rsidRPr="001F4F22">
        <w:rPr>
          <w:sz w:val="28"/>
        </w:rPr>
        <w:t>покрыть</w:t>
      </w:r>
      <w:r w:rsidRPr="001F4F22">
        <w:rPr>
          <w:sz w:val="28"/>
        </w:rPr>
        <w:t xml:space="preserve"> </w:t>
      </w:r>
      <w:r w:rsidR="00A45D73" w:rsidRPr="001F4F22">
        <w:rPr>
          <w:spacing w:val="-1"/>
          <w:sz w:val="28"/>
        </w:rPr>
        <w:t xml:space="preserve">антикоррозионным </w:t>
      </w:r>
      <w:r w:rsidR="00A45D73" w:rsidRPr="001F4F22">
        <w:rPr>
          <w:sz w:val="28"/>
        </w:rPr>
        <w:t>покрытием;</w:t>
      </w:r>
    </w:p>
    <w:p w14:paraId="31A8F8C8" w14:textId="03E37996"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lastRenderedPageBreak/>
        <w:t xml:space="preserve">- </w:t>
      </w:r>
      <w:r w:rsidR="00A45D73" w:rsidRPr="001F4F22">
        <w:rPr>
          <w:sz w:val="28"/>
        </w:rPr>
        <w:t>затереть поврежденные участки гидроизолирующим ремонтным составом на мелком</w:t>
      </w:r>
      <w:r w:rsidR="00A45D73" w:rsidRPr="001F4F22">
        <w:rPr>
          <w:spacing w:val="-4"/>
          <w:sz w:val="28"/>
        </w:rPr>
        <w:t xml:space="preserve"> </w:t>
      </w:r>
      <w:r w:rsidR="00A45D73" w:rsidRPr="001F4F22">
        <w:rPr>
          <w:sz w:val="28"/>
        </w:rPr>
        <w:t>заполнителе;</w:t>
      </w:r>
    </w:p>
    <w:p w14:paraId="3A5CE613" w14:textId="48BC103C"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t xml:space="preserve">- </w:t>
      </w:r>
      <w:r w:rsidR="00A45D73" w:rsidRPr="001F4F22">
        <w:rPr>
          <w:sz w:val="28"/>
        </w:rPr>
        <w:t>выполнить герметизацию прохода труб</w:t>
      </w:r>
      <w:r w:rsidR="00A45D73" w:rsidRPr="001F4F22">
        <w:rPr>
          <w:spacing w:val="-6"/>
          <w:sz w:val="28"/>
        </w:rPr>
        <w:t xml:space="preserve"> </w:t>
      </w:r>
      <w:r w:rsidR="00A45D73" w:rsidRPr="001F4F22">
        <w:rPr>
          <w:sz w:val="28"/>
        </w:rPr>
        <w:t>коммуникаций;</w:t>
      </w:r>
    </w:p>
    <w:p w14:paraId="18F34371" w14:textId="71C7B618"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t xml:space="preserve">- </w:t>
      </w:r>
      <w:r w:rsidR="00A45D73" w:rsidRPr="001F4F22">
        <w:rPr>
          <w:sz w:val="28"/>
        </w:rPr>
        <w:t>выполнить гидроизоляцию</w:t>
      </w:r>
      <w:r w:rsidR="00A45D73" w:rsidRPr="001F4F22">
        <w:rPr>
          <w:spacing w:val="-3"/>
          <w:sz w:val="28"/>
        </w:rPr>
        <w:t xml:space="preserve"> </w:t>
      </w:r>
      <w:r w:rsidR="00A45D73" w:rsidRPr="001F4F22">
        <w:rPr>
          <w:sz w:val="28"/>
        </w:rPr>
        <w:t>стен;</w:t>
      </w:r>
    </w:p>
    <w:p w14:paraId="476F060A" w14:textId="15A1B0EE"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t xml:space="preserve">- </w:t>
      </w:r>
      <w:r w:rsidR="00A45D73" w:rsidRPr="001F4F22">
        <w:rPr>
          <w:sz w:val="28"/>
        </w:rPr>
        <w:t>выполнить утепление с дренажной</w:t>
      </w:r>
      <w:r w:rsidR="00A45D73" w:rsidRPr="001F4F22">
        <w:rPr>
          <w:spacing w:val="-3"/>
          <w:sz w:val="28"/>
        </w:rPr>
        <w:t xml:space="preserve"> </w:t>
      </w:r>
      <w:r w:rsidR="00A45D73" w:rsidRPr="001F4F22">
        <w:rPr>
          <w:sz w:val="28"/>
        </w:rPr>
        <w:t>пленкой;</w:t>
      </w:r>
    </w:p>
    <w:p w14:paraId="09478C1F" w14:textId="770D57D3"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t xml:space="preserve">- </w:t>
      </w:r>
      <w:r w:rsidR="00A45D73" w:rsidRPr="001F4F22">
        <w:rPr>
          <w:sz w:val="28"/>
        </w:rPr>
        <w:t>выполнить обратную засыпку грунта с</w:t>
      </w:r>
      <w:r w:rsidR="00A45D73" w:rsidRPr="001F4F22">
        <w:rPr>
          <w:spacing w:val="-8"/>
          <w:sz w:val="28"/>
        </w:rPr>
        <w:t xml:space="preserve"> </w:t>
      </w:r>
      <w:r w:rsidR="00A45D73" w:rsidRPr="001F4F22">
        <w:rPr>
          <w:sz w:val="28"/>
        </w:rPr>
        <w:t>уплотнением.</w:t>
      </w:r>
    </w:p>
    <w:p w14:paraId="18D7369D" w14:textId="77777777" w:rsidR="00A45D73" w:rsidRPr="001F4F22" w:rsidRDefault="00A45D73" w:rsidP="001F4F22">
      <w:pPr>
        <w:pStyle w:val="TableParagraph"/>
        <w:spacing w:after="0" w:line="360" w:lineRule="atLeast"/>
        <w:ind w:firstLine="709"/>
        <w:jc w:val="both"/>
        <w:rPr>
          <w:sz w:val="28"/>
        </w:rPr>
      </w:pPr>
      <w:r w:rsidRPr="001F4F22">
        <w:rPr>
          <w:sz w:val="28"/>
        </w:rPr>
        <w:t>Перед проведением работ внутри подземной части здания КНС производится демонтаж существующего</w:t>
      </w:r>
      <w:r w:rsidRPr="001F4F22">
        <w:rPr>
          <w:spacing w:val="-1"/>
          <w:sz w:val="28"/>
        </w:rPr>
        <w:t xml:space="preserve"> </w:t>
      </w:r>
      <w:r w:rsidRPr="001F4F22">
        <w:rPr>
          <w:sz w:val="28"/>
        </w:rPr>
        <w:t>оборудования.</w:t>
      </w:r>
    </w:p>
    <w:p w14:paraId="1356E51A" w14:textId="77777777" w:rsidR="00A45D73" w:rsidRPr="001F4F22" w:rsidRDefault="00A45D73" w:rsidP="001F4F22">
      <w:pPr>
        <w:pStyle w:val="TableParagraph"/>
        <w:spacing w:after="0" w:line="360" w:lineRule="atLeast"/>
        <w:ind w:firstLine="709"/>
        <w:jc w:val="both"/>
        <w:rPr>
          <w:sz w:val="28"/>
        </w:rPr>
      </w:pPr>
      <w:r w:rsidRPr="001F4F22">
        <w:rPr>
          <w:sz w:val="28"/>
        </w:rPr>
        <w:t>Для устранения дефектов и повреждений внутри подземной части здания требуется проведение следующих</w:t>
      </w:r>
      <w:r w:rsidRPr="001F4F22">
        <w:rPr>
          <w:spacing w:val="-1"/>
          <w:sz w:val="28"/>
        </w:rPr>
        <w:t xml:space="preserve"> </w:t>
      </w:r>
      <w:r w:rsidRPr="001F4F22">
        <w:rPr>
          <w:sz w:val="28"/>
        </w:rPr>
        <w:t>мероприятий:</w:t>
      </w:r>
    </w:p>
    <w:p w14:paraId="079FD58A" w14:textId="788BAB90"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t xml:space="preserve">- </w:t>
      </w:r>
      <w:r w:rsidR="00A45D73" w:rsidRPr="001F4F22">
        <w:rPr>
          <w:sz w:val="28"/>
        </w:rPr>
        <w:t>откачать воду с дренажного лотка и приямка, просу</w:t>
      </w:r>
      <w:r w:rsidR="00FA7672">
        <w:rPr>
          <w:sz w:val="28"/>
        </w:rPr>
        <w:t>ш</w:t>
      </w:r>
      <w:r w:rsidR="00A45D73" w:rsidRPr="001F4F22">
        <w:rPr>
          <w:sz w:val="28"/>
        </w:rPr>
        <w:t>ить</w:t>
      </w:r>
      <w:r w:rsidR="00A45D73" w:rsidRPr="001F4F22">
        <w:rPr>
          <w:spacing w:val="-17"/>
          <w:sz w:val="28"/>
        </w:rPr>
        <w:t xml:space="preserve"> </w:t>
      </w:r>
      <w:r w:rsidR="00A45D73" w:rsidRPr="001F4F22">
        <w:rPr>
          <w:sz w:val="28"/>
        </w:rPr>
        <w:t>полы;</w:t>
      </w:r>
    </w:p>
    <w:p w14:paraId="19CFC05D" w14:textId="77777777" w:rsidR="00A45D73" w:rsidRPr="001F4F22" w:rsidRDefault="00A45D73" w:rsidP="001F4F22">
      <w:pPr>
        <w:spacing w:after="0" w:line="360" w:lineRule="atLeast"/>
        <w:ind w:firstLine="709"/>
        <w:jc w:val="both"/>
        <w:rPr>
          <w:rFonts w:ascii="Times New Roman" w:hAnsi="Times New Roman" w:cs="Times New Roman"/>
          <w:sz w:val="28"/>
        </w:rPr>
      </w:pPr>
      <w:r w:rsidRPr="001F4F22">
        <w:rPr>
          <w:rFonts w:ascii="Times New Roman" w:hAnsi="Times New Roman" w:cs="Times New Roman"/>
          <w:sz w:val="28"/>
        </w:rPr>
        <w:t>разобрать существующие разрушенные</w:t>
      </w:r>
      <w:r w:rsidRPr="001F4F22">
        <w:rPr>
          <w:rFonts w:ascii="Times New Roman" w:hAnsi="Times New Roman" w:cs="Times New Roman"/>
          <w:spacing w:val="-5"/>
          <w:sz w:val="28"/>
        </w:rPr>
        <w:t xml:space="preserve"> </w:t>
      </w:r>
      <w:r w:rsidRPr="001F4F22">
        <w:rPr>
          <w:rFonts w:ascii="Times New Roman" w:hAnsi="Times New Roman" w:cs="Times New Roman"/>
          <w:sz w:val="28"/>
        </w:rPr>
        <w:t>полы;</w:t>
      </w:r>
    </w:p>
    <w:p w14:paraId="52137039" w14:textId="542F87E1"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обработать швы примыкания стен с фундаментной плитой с устройством гидроизоляционных швов;</w:t>
      </w:r>
    </w:p>
    <w:p w14:paraId="4EC51CA3" w14:textId="3E7C9C0E"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очистить поверхность стен,</w:t>
      </w:r>
      <w:r w:rsidR="00A45D73" w:rsidRPr="001F4F22">
        <w:rPr>
          <w:spacing w:val="-6"/>
          <w:sz w:val="28"/>
        </w:rPr>
        <w:t xml:space="preserve"> </w:t>
      </w:r>
      <w:r w:rsidR="00A45D73" w:rsidRPr="001F4F22">
        <w:rPr>
          <w:sz w:val="28"/>
        </w:rPr>
        <w:t>просушить;</w:t>
      </w:r>
    </w:p>
    <w:p w14:paraId="7AE88290" w14:textId="5529CBF1"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все бетонные поверхности покрыть гидроизоляционным составом за два</w:t>
      </w:r>
      <w:r w:rsidR="00A45D73" w:rsidRPr="001F4F22">
        <w:rPr>
          <w:spacing w:val="-3"/>
          <w:sz w:val="28"/>
        </w:rPr>
        <w:t xml:space="preserve"> </w:t>
      </w:r>
      <w:r w:rsidR="00A45D73" w:rsidRPr="001F4F22">
        <w:rPr>
          <w:sz w:val="28"/>
        </w:rPr>
        <w:t>раза;</w:t>
      </w:r>
    </w:p>
    <w:p w14:paraId="44E5B6FD" w14:textId="3F81C5AD"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выполнить с уклоном бетонные полы с покрытием Элакор ПУ по грунтовке;</w:t>
      </w:r>
    </w:p>
    <w:p w14:paraId="3BA9D84F" w14:textId="661EFA63" w:rsidR="00A45D73" w:rsidRPr="001F4F22" w:rsidRDefault="00E90468" w:rsidP="001F4F22">
      <w:pPr>
        <w:pStyle w:val="TableParagraph"/>
        <w:widowControl w:val="0"/>
        <w:tabs>
          <w:tab w:val="left" w:pos="1476"/>
        </w:tabs>
        <w:suppressAutoHyphens w:val="0"/>
        <w:autoSpaceDE w:val="0"/>
        <w:autoSpaceDN w:val="0"/>
        <w:spacing w:after="0" w:line="360" w:lineRule="atLeast"/>
        <w:jc w:val="both"/>
        <w:rPr>
          <w:sz w:val="28"/>
        </w:rPr>
      </w:pPr>
      <w:r w:rsidRPr="001F4F22">
        <w:rPr>
          <w:sz w:val="28"/>
        </w:rPr>
        <w:t xml:space="preserve">- </w:t>
      </w:r>
      <w:r w:rsidR="00A45D73" w:rsidRPr="001F4F22">
        <w:rPr>
          <w:sz w:val="28"/>
        </w:rPr>
        <w:t>в помещении насосной поверхность стен окрасить за два раза водоэмульсионной краской, нижнюю часть стен облицевать керамической плиткой;</w:t>
      </w:r>
    </w:p>
    <w:p w14:paraId="7DDC24B7" w14:textId="4D7887B9"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демонтировать существующие металлические лестницы и площадки;</w:t>
      </w:r>
    </w:p>
    <w:p w14:paraId="01796E68" w14:textId="07B43AFB"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установить новые металлические лестницы и</w:t>
      </w:r>
      <w:r w:rsidR="00A45D73" w:rsidRPr="001F4F22">
        <w:rPr>
          <w:spacing w:val="-6"/>
          <w:sz w:val="28"/>
        </w:rPr>
        <w:t xml:space="preserve"> </w:t>
      </w:r>
      <w:r w:rsidR="00A45D73" w:rsidRPr="001F4F22">
        <w:rPr>
          <w:sz w:val="28"/>
        </w:rPr>
        <w:t>площадки;</w:t>
      </w:r>
    </w:p>
    <w:p w14:paraId="2A8D2AE1" w14:textId="23FBA34B"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восстановить разрушенные участки защитного слоя бетона нижней поверхности плиты перекрытия, оголенные участки арматуры очистить от следов коррозии и покрыть антикоррозионным</w:t>
      </w:r>
      <w:r w:rsidR="00A45D73" w:rsidRPr="001F4F22">
        <w:rPr>
          <w:spacing w:val="-8"/>
          <w:sz w:val="28"/>
        </w:rPr>
        <w:t xml:space="preserve"> </w:t>
      </w:r>
      <w:r w:rsidR="00A45D73" w:rsidRPr="001F4F22">
        <w:rPr>
          <w:sz w:val="28"/>
        </w:rPr>
        <w:t>покрытием;</w:t>
      </w:r>
    </w:p>
    <w:p w14:paraId="04B2BBD5" w14:textId="284774A5"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металлические балки плиты перекрытия очистить от коррозии и покрыть антикоррозионным</w:t>
      </w:r>
      <w:r w:rsidR="00A45D73" w:rsidRPr="001F4F22">
        <w:rPr>
          <w:spacing w:val="-5"/>
          <w:sz w:val="28"/>
        </w:rPr>
        <w:t xml:space="preserve"> </w:t>
      </w:r>
      <w:r w:rsidR="00A45D73" w:rsidRPr="001F4F22">
        <w:rPr>
          <w:sz w:val="28"/>
        </w:rPr>
        <w:t>покрытием.</w:t>
      </w:r>
    </w:p>
    <w:p w14:paraId="57DC7AEF" w14:textId="77777777" w:rsidR="00A45D73" w:rsidRPr="001F4F22" w:rsidRDefault="00A45D73" w:rsidP="001F4F22">
      <w:pPr>
        <w:pStyle w:val="TableParagraph"/>
        <w:spacing w:after="0" w:line="360" w:lineRule="atLeast"/>
        <w:ind w:firstLine="709"/>
        <w:jc w:val="both"/>
        <w:rPr>
          <w:sz w:val="28"/>
        </w:rPr>
      </w:pPr>
      <w:r w:rsidRPr="001F4F22">
        <w:rPr>
          <w:sz w:val="28"/>
        </w:rPr>
        <w:t>Для устранения дефектов и повреждений наземной части здания КНС требуется проведение следующих мероприятий:</w:t>
      </w:r>
    </w:p>
    <w:p w14:paraId="40650CE3" w14:textId="5852A007"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существующую кровлю</w:t>
      </w:r>
      <w:r w:rsidR="00A45D73" w:rsidRPr="001F4F22">
        <w:rPr>
          <w:spacing w:val="-1"/>
          <w:sz w:val="28"/>
        </w:rPr>
        <w:t xml:space="preserve"> </w:t>
      </w:r>
      <w:r w:rsidR="00A45D73" w:rsidRPr="001F4F22">
        <w:rPr>
          <w:sz w:val="28"/>
        </w:rPr>
        <w:t>разобрать;</w:t>
      </w:r>
    </w:p>
    <w:p w14:paraId="7FAC2B77" w14:textId="397C6191"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удалить разрушенные рыхлые участки защитного слоя бетона плиты</w:t>
      </w:r>
      <w:r w:rsidR="00A45D73" w:rsidRPr="001F4F22">
        <w:rPr>
          <w:spacing w:val="-1"/>
          <w:sz w:val="28"/>
        </w:rPr>
        <w:t xml:space="preserve"> </w:t>
      </w:r>
      <w:r w:rsidR="00A45D73" w:rsidRPr="001F4F22">
        <w:rPr>
          <w:sz w:val="28"/>
        </w:rPr>
        <w:t>покрытия;</w:t>
      </w:r>
    </w:p>
    <w:p w14:paraId="0B0C6D9E" w14:textId="1990FBE9" w:rsidR="00A45D73" w:rsidRPr="001F4F22" w:rsidRDefault="00E90468" w:rsidP="001F4F22">
      <w:pPr>
        <w:pStyle w:val="TableParagraph"/>
        <w:widowControl w:val="0"/>
        <w:tabs>
          <w:tab w:val="left" w:pos="1476"/>
          <w:tab w:val="left" w:pos="3015"/>
          <w:tab w:val="left" w:pos="4359"/>
          <w:tab w:val="left" w:pos="5676"/>
          <w:tab w:val="left" w:pos="6062"/>
          <w:tab w:val="left" w:pos="7302"/>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оголенную арматуру очистить и покрыть</w:t>
      </w:r>
      <w:r w:rsidR="005D1475">
        <w:rPr>
          <w:sz w:val="28"/>
        </w:rPr>
        <w:t xml:space="preserve"> </w:t>
      </w:r>
      <w:r w:rsidR="00A45D73" w:rsidRPr="001F4F22">
        <w:rPr>
          <w:spacing w:val="-1"/>
          <w:sz w:val="28"/>
        </w:rPr>
        <w:t xml:space="preserve">антикоррозионным </w:t>
      </w:r>
      <w:r w:rsidR="00A45D73" w:rsidRPr="001F4F22">
        <w:rPr>
          <w:sz w:val="28"/>
        </w:rPr>
        <w:t>покрытием;</w:t>
      </w:r>
    </w:p>
    <w:p w14:paraId="76D603C3" w14:textId="73B7C23A"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затереть поврежденные участки гидроизолирующим ремонтным составом на мелком</w:t>
      </w:r>
      <w:r w:rsidR="00A45D73" w:rsidRPr="001F4F22">
        <w:rPr>
          <w:spacing w:val="-4"/>
          <w:sz w:val="28"/>
        </w:rPr>
        <w:t xml:space="preserve"> </w:t>
      </w:r>
      <w:r w:rsidR="00A45D73" w:rsidRPr="001F4F22">
        <w:rPr>
          <w:sz w:val="28"/>
        </w:rPr>
        <w:t>заполнителе;</w:t>
      </w:r>
    </w:p>
    <w:p w14:paraId="0B5B46FB" w14:textId="1F61DE63"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выполнить заново кровлю с утеплением с заделкой проёмов в местах прохода через плиту дефлекторов и</w:t>
      </w:r>
      <w:r w:rsidR="00A45D73" w:rsidRPr="001F4F22">
        <w:rPr>
          <w:spacing w:val="-15"/>
          <w:sz w:val="28"/>
        </w:rPr>
        <w:t xml:space="preserve"> </w:t>
      </w:r>
      <w:r w:rsidR="00A45D73" w:rsidRPr="001F4F22">
        <w:rPr>
          <w:sz w:val="28"/>
        </w:rPr>
        <w:t>воздуховодов;</w:t>
      </w:r>
    </w:p>
    <w:p w14:paraId="47BEB751" w14:textId="089D342A" w:rsidR="00A45D73" w:rsidRPr="001F4F22" w:rsidRDefault="00E90468" w:rsidP="001F4F22">
      <w:pPr>
        <w:pStyle w:val="TableParagraph"/>
        <w:widowControl w:val="0"/>
        <w:tabs>
          <w:tab w:val="left" w:pos="1476"/>
          <w:tab w:val="left" w:pos="3510"/>
          <w:tab w:val="left" w:pos="5271"/>
          <w:tab w:val="left" w:pos="6501"/>
          <w:tab w:val="left" w:pos="7945"/>
          <w:tab w:val="left" w:pos="8319"/>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демонтировать монорельсы, которые находятся в </w:t>
      </w:r>
      <w:r w:rsidR="00A45D73" w:rsidRPr="001F4F22">
        <w:rPr>
          <w:spacing w:val="-3"/>
          <w:sz w:val="28"/>
        </w:rPr>
        <w:t xml:space="preserve">аварийном </w:t>
      </w:r>
      <w:r w:rsidR="00A45D73" w:rsidRPr="001F4F22">
        <w:rPr>
          <w:sz w:val="28"/>
        </w:rPr>
        <w:t>состоянии, и заменить на</w:t>
      </w:r>
      <w:r w:rsidR="00A45D73" w:rsidRPr="001F4F22">
        <w:rPr>
          <w:spacing w:val="-3"/>
          <w:sz w:val="28"/>
        </w:rPr>
        <w:t xml:space="preserve"> </w:t>
      </w:r>
      <w:r w:rsidR="00A45D73" w:rsidRPr="001F4F22">
        <w:rPr>
          <w:sz w:val="28"/>
        </w:rPr>
        <w:t>новые;</w:t>
      </w:r>
    </w:p>
    <w:p w14:paraId="7A8B77BD" w14:textId="11E6EB94"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lastRenderedPageBreak/>
        <w:t xml:space="preserve">- </w:t>
      </w:r>
      <w:r w:rsidR="00A45D73" w:rsidRPr="001F4F22">
        <w:rPr>
          <w:sz w:val="28"/>
        </w:rPr>
        <w:t>в оконных проёмах разобрать кирпичные закладки и вставить окна с защитными</w:t>
      </w:r>
      <w:r w:rsidR="00A45D73" w:rsidRPr="001F4F22">
        <w:rPr>
          <w:spacing w:val="-1"/>
          <w:sz w:val="28"/>
        </w:rPr>
        <w:t xml:space="preserve"> </w:t>
      </w:r>
      <w:r w:rsidR="00A45D73" w:rsidRPr="001F4F22">
        <w:rPr>
          <w:sz w:val="28"/>
        </w:rPr>
        <w:t>решетками;</w:t>
      </w:r>
    </w:p>
    <w:p w14:paraId="537D7B48" w14:textId="62E848B5" w:rsidR="00A45D73" w:rsidRPr="001F4F22" w:rsidRDefault="00E90468" w:rsidP="001F4F22">
      <w:pPr>
        <w:pStyle w:val="TableParagraph"/>
        <w:widowControl w:val="0"/>
        <w:tabs>
          <w:tab w:val="left" w:pos="1476"/>
          <w:tab w:val="left" w:pos="2917"/>
          <w:tab w:val="left" w:pos="3396"/>
          <w:tab w:val="left" w:pos="4533"/>
          <w:tab w:val="left" w:pos="5795"/>
          <w:tab w:val="left" w:pos="7139"/>
          <w:tab w:val="left" w:pos="7637"/>
          <w:tab w:val="left" w:pos="9485"/>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трещины в стенах стянуть скобами и "запечатать"</w:t>
      </w:r>
      <w:r w:rsidR="00A45D73" w:rsidRPr="001F4F22">
        <w:rPr>
          <w:sz w:val="28"/>
        </w:rPr>
        <w:tab/>
        <w:t xml:space="preserve"> </w:t>
      </w:r>
      <w:r w:rsidR="00A45D73" w:rsidRPr="001F4F22">
        <w:rPr>
          <w:spacing w:val="-17"/>
          <w:sz w:val="28"/>
        </w:rPr>
        <w:t>с и</w:t>
      </w:r>
      <w:r w:rsidR="00A45D73" w:rsidRPr="001F4F22">
        <w:rPr>
          <w:sz w:val="28"/>
        </w:rPr>
        <w:t>нъекцированием;</w:t>
      </w:r>
    </w:p>
    <w:p w14:paraId="0FEF491C" w14:textId="77777777" w:rsidR="00A45D73" w:rsidRPr="001F4F22" w:rsidRDefault="00A45D73" w:rsidP="001F4F22">
      <w:pPr>
        <w:spacing w:after="0" w:line="360" w:lineRule="atLeast"/>
        <w:ind w:firstLine="709"/>
        <w:jc w:val="both"/>
        <w:rPr>
          <w:rFonts w:ascii="Times New Roman" w:hAnsi="Times New Roman" w:cs="Times New Roman"/>
          <w:sz w:val="28"/>
        </w:rPr>
      </w:pPr>
      <w:r w:rsidRPr="001F4F22">
        <w:rPr>
          <w:rFonts w:ascii="Times New Roman" w:hAnsi="Times New Roman" w:cs="Times New Roman"/>
          <w:sz w:val="28"/>
        </w:rPr>
        <w:t xml:space="preserve">стены просушить, очистить, утеплить с наружной </w:t>
      </w:r>
      <w:r w:rsidRPr="001F4F22">
        <w:rPr>
          <w:rFonts w:ascii="Times New Roman" w:hAnsi="Times New Roman" w:cs="Times New Roman"/>
          <w:spacing w:val="-3"/>
          <w:sz w:val="28"/>
        </w:rPr>
        <w:t xml:space="preserve">стороны, </w:t>
      </w:r>
      <w:r w:rsidRPr="001F4F22">
        <w:rPr>
          <w:rFonts w:ascii="Times New Roman" w:hAnsi="Times New Roman" w:cs="Times New Roman"/>
          <w:sz w:val="28"/>
        </w:rPr>
        <w:t>оштукатурить по сетке,</w:t>
      </w:r>
      <w:r w:rsidRPr="001F4F22">
        <w:rPr>
          <w:rFonts w:ascii="Times New Roman" w:hAnsi="Times New Roman" w:cs="Times New Roman"/>
          <w:spacing w:val="-2"/>
          <w:sz w:val="28"/>
        </w:rPr>
        <w:t xml:space="preserve"> </w:t>
      </w:r>
      <w:r w:rsidRPr="001F4F22">
        <w:rPr>
          <w:rFonts w:ascii="Times New Roman" w:hAnsi="Times New Roman" w:cs="Times New Roman"/>
          <w:sz w:val="28"/>
        </w:rPr>
        <w:t>окрасить;</w:t>
      </w:r>
    </w:p>
    <w:p w14:paraId="69D46361" w14:textId="043A2D96"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с внутренней стороны оштукатурить и окрасить водоэмульсионной краской;</w:t>
      </w:r>
    </w:p>
    <w:p w14:paraId="13F56086" w14:textId="46F38133"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разобрать разрушенные полы и выполнить новые бетонные полы с покрытием Элакор ПУ по</w:t>
      </w:r>
      <w:r w:rsidR="00A45D73" w:rsidRPr="001F4F22">
        <w:rPr>
          <w:spacing w:val="-3"/>
          <w:sz w:val="28"/>
        </w:rPr>
        <w:t xml:space="preserve"> </w:t>
      </w:r>
      <w:r w:rsidR="00A45D73" w:rsidRPr="001F4F22">
        <w:rPr>
          <w:sz w:val="28"/>
        </w:rPr>
        <w:t>грунтовке;</w:t>
      </w:r>
    </w:p>
    <w:p w14:paraId="4784B7D1" w14:textId="06B053BA"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вокруг здания выполнить отмостку и крыльца перед</w:t>
      </w:r>
      <w:r w:rsidR="00A45D73" w:rsidRPr="001F4F22">
        <w:rPr>
          <w:spacing w:val="-8"/>
          <w:sz w:val="28"/>
        </w:rPr>
        <w:t xml:space="preserve"> </w:t>
      </w:r>
      <w:r w:rsidR="00A45D73" w:rsidRPr="001F4F22">
        <w:rPr>
          <w:sz w:val="28"/>
        </w:rPr>
        <w:t>входами;</w:t>
      </w:r>
    </w:p>
    <w:p w14:paraId="498C9D2C" w14:textId="3588C403"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заменить входные двери на металлические с</w:t>
      </w:r>
      <w:r w:rsidR="00A45D73" w:rsidRPr="001F4F22">
        <w:rPr>
          <w:spacing w:val="-6"/>
          <w:sz w:val="28"/>
        </w:rPr>
        <w:t xml:space="preserve"> </w:t>
      </w:r>
      <w:r w:rsidR="00A45D73" w:rsidRPr="001F4F22">
        <w:rPr>
          <w:sz w:val="28"/>
        </w:rPr>
        <w:t>утеплением.</w:t>
      </w:r>
    </w:p>
    <w:p w14:paraId="32768F6E" w14:textId="77777777" w:rsidR="00A45D73" w:rsidRPr="001F4F22" w:rsidRDefault="00A45D73" w:rsidP="001F4F22">
      <w:pPr>
        <w:pStyle w:val="TableParagraph"/>
        <w:spacing w:after="0" w:line="360" w:lineRule="atLeast"/>
        <w:ind w:firstLine="709"/>
        <w:jc w:val="both"/>
        <w:rPr>
          <w:sz w:val="28"/>
        </w:rPr>
      </w:pPr>
      <w:r w:rsidRPr="001F4F22">
        <w:rPr>
          <w:sz w:val="28"/>
        </w:rPr>
        <w:t>Для обеспечения необходимого температурного режима согласно СП 32.13330.2012 в здании КНС требуется устройство системы отопления, вероятнее всего электрического.</w:t>
      </w:r>
    </w:p>
    <w:p w14:paraId="09693EC3" w14:textId="77777777" w:rsidR="00A45D73" w:rsidRPr="001F4F22" w:rsidRDefault="00A45D73" w:rsidP="001F4F22">
      <w:pPr>
        <w:pStyle w:val="TableParagraph"/>
        <w:spacing w:after="0" w:line="360" w:lineRule="atLeast"/>
        <w:ind w:firstLine="709"/>
        <w:jc w:val="both"/>
        <w:rPr>
          <w:sz w:val="28"/>
        </w:rPr>
      </w:pPr>
      <w:r w:rsidRPr="001F4F22">
        <w:rPr>
          <w:sz w:val="28"/>
        </w:rPr>
        <w:t>Согласно требованиям СП 32.13330.2012 в здании КНС требуется устройство системы вентиляции с соблюдением требуемых норм воздухообмена.</w:t>
      </w:r>
    </w:p>
    <w:p w14:paraId="2599837A" w14:textId="77777777" w:rsidR="00A45D73" w:rsidRPr="001F4F22" w:rsidRDefault="00A45D73" w:rsidP="001F4F22">
      <w:pPr>
        <w:pStyle w:val="TableParagraph"/>
        <w:spacing w:after="0" w:line="240" w:lineRule="atLeast"/>
        <w:ind w:firstLine="567"/>
        <w:jc w:val="both"/>
        <w:rPr>
          <w:sz w:val="28"/>
          <w:szCs w:val="28"/>
        </w:rPr>
      </w:pPr>
      <w:r w:rsidRPr="001F4F22">
        <w:rPr>
          <w:sz w:val="28"/>
          <w:szCs w:val="28"/>
        </w:rPr>
        <w:t>Для обслуживающего персонала требуется предусмотреть устройство санузла.</w:t>
      </w:r>
    </w:p>
    <w:p w14:paraId="0D55A17C" w14:textId="77777777" w:rsidR="00A45D73" w:rsidRPr="001F4F22" w:rsidRDefault="00A45D73" w:rsidP="001F4F22">
      <w:pPr>
        <w:pStyle w:val="TableParagraph"/>
        <w:tabs>
          <w:tab w:val="left" w:pos="1861"/>
          <w:tab w:val="left" w:pos="3394"/>
          <w:tab w:val="left" w:pos="4615"/>
          <w:tab w:val="left" w:pos="7035"/>
          <w:tab w:val="left" w:pos="7396"/>
        </w:tabs>
        <w:spacing w:after="0" w:line="240" w:lineRule="atLeast"/>
        <w:ind w:firstLine="567"/>
        <w:jc w:val="both"/>
        <w:rPr>
          <w:sz w:val="28"/>
          <w:szCs w:val="28"/>
        </w:rPr>
      </w:pPr>
      <w:r w:rsidRPr="001F4F22">
        <w:rPr>
          <w:sz w:val="28"/>
          <w:szCs w:val="28"/>
        </w:rPr>
        <w:t xml:space="preserve">Для устройства системы электроснабжения и </w:t>
      </w:r>
      <w:r w:rsidRPr="001F4F22">
        <w:rPr>
          <w:spacing w:val="-1"/>
          <w:sz w:val="28"/>
          <w:szCs w:val="28"/>
        </w:rPr>
        <w:t xml:space="preserve">электроосвещения </w:t>
      </w:r>
      <w:r w:rsidRPr="001F4F22">
        <w:rPr>
          <w:sz w:val="28"/>
          <w:szCs w:val="28"/>
        </w:rPr>
        <w:t>необходимо выполнить следующие мероприятия:</w:t>
      </w:r>
    </w:p>
    <w:p w14:paraId="2920D46F" w14:textId="4D7EF665"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получить Технические условия электроснабжающей организации по II категории надёжности</w:t>
      </w:r>
      <w:r w:rsidR="00A45D73" w:rsidRPr="001F4F22">
        <w:rPr>
          <w:spacing w:val="-2"/>
          <w:sz w:val="28"/>
          <w:szCs w:val="28"/>
        </w:rPr>
        <w:t xml:space="preserve"> </w:t>
      </w:r>
      <w:r w:rsidR="00A45D73" w:rsidRPr="001F4F22">
        <w:rPr>
          <w:sz w:val="28"/>
          <w:szCs w:val="28"/>
        </w:rPr>
        <w:t>электроснабжения;</w:t>
      </w:r>
    </w:p>
    <w:p w14:paraId="6B827D9D" w14:textId="1ABF5031"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установить вводно-распределительный щит с двумя секциями</w:t>
      </w:r>
      <w:r w:rsidR="00A45D73" w:rsidRPr="001F4F22">
        <w:rPr>
          <w:spacing w:val="-15"/>
          <w:sz w:val="28"/>
          <w:szCs w:val="28"/>
        </w:rPr>
        <w:t xml:space="preserve"> </w:t>
      </w:r>
      <w:r w:rsidR="00A45D73" w:rsidRPr="001F4F22">
        <w:rPr>
          <w:sz w:val="28"/>
          <w:szCs w:val="28"/>
        </w:rPr>
        <w:t>шин;</w:t>
      </w:r>
    </w:p>
    <w:p w14:paraId="0819E155" w14:textId="5D6BF4BE"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установить силовое электрооборудование для технологического оборудования и инженерных</w:t>
      </w:r>
      <w:r w:rsidR="00A45D73" w:rsidRPr="001F4F22">
        <w:rPr>
          <w:spacing w:val="-7"/>
          <w:sz w:val="28"/>
          <w:szCs w:val="28"/>
        </w:rPr>
        <w:t xml:space="preserve"> </w:t>
      </w:r>
      <w:r w:rsidR="00A45D73" w:rsidRPr="001F4F22">
        <w:rPr>
          <w:sz w:val="28"/>
          <w:szCs w:val="28"/>
        </w:rPr>
        <w:t>систем;</w:t>
      </w:r>
    </w:p>
    <w:p w14:paraId="63E61F91" w14:textId="387436ED" w:rsidR="00A45D73" w:rsidRPr="001F4F22" w:rsidRDefault="001F4F22" w:rsidP="001F4F22">
      <w:pPr>
        <w:pStyle w:val="TableParagraph"/>
        <w:widowControl w:val="0"/>
        <w:tabs>
          <w:tab w:val="left" w:pos="1476"/>
          <w:tab w:val="left" w:pos="3025"/>
          <w:tab w:val="left" w:pos="4645"/>
          <w:tab w:val="left" w:pos="5503"/>
          <w:tab w:val="left" w:pos="7119"/>
          <w:tab w:val="left" w:pos="83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 xml:space="preserve">выполнить следующие виды освещения: рабочее, </w:t>
      </w:r>
      <w:r w:rsidR="00A45D73" w:rsidRPr="001F4F22">
        <w:rPr>
          <w:spacing w:val="-3"/>
          <w:sz w:val="28"/>
          <w:szCs w:val="28"/>
        </w:rPr>
        <w:t xml:space="preserve">аварийное </w:t>
      </w:r>
      <w:r w:rsidR="00A45D73" w:rsidRPr="001F4F22">
        <w:rPr>
          <w:sz w:val="28"/>
          <w:szCs w:val="28"/>
        </w:rPr>
        <w:t>резервное, аварийно-эвакуационное, ремонтное, наружное</w:t>
      </w:r>
      <w:r w:rsidR="00A45D73" w:rsidRPr="001F4F22">
        <w:rPr>
          <w:spacing w:val="-10"/>
          <w:sz w:val="28"/>
          <w:szCs w:val="28"/>
        </w:rPr>
        <w:t xml:space="preserve"> </w:t>
      </w:r>
      <w:r w:rsidR="00A45D73" w:rsidRPr="001F4F22">
        <w:rPr>
          <w:sz w:val="28"/>
          <w:szCs w:val="28"/>
        </w:rPr>
        <w:t>фасадное;</w:t>
      </w:r>
    </w:p>
    <w:p w14:paraId="0E55E588" w14:textId="11990447"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выполнить систему молниезащиты и уравнивания</w:t>
      </w:r>
      <w:r w:rsidR="00A45D73" w:rsidRPr="001F4F22">
        <w:rPr>
          <w:spacing w:val="-22"/>
          <w:sz w:val="28"/>
          <w:szCs w:val="28"/>
        </w:rPr>
        <w:t xml:space="preserve"> </w:t>
      </w:r>
      <w:r w:rsidR="00A45D73" w:rsidRPr="001F4F22">
        <w:rPr>
          <w:sz w:val="28"/>
          <w:szCs w:val="28"/>
        </w:rPr>
        <w:t>потенциалов. Существующее электрооборудование подлежит</w:t>
      </w:r>
      <w:r w:rsidR="00A45D73" w:rsidRPr="001F4F22">
        <w:rPr>
          <w:spacing w:val="-8"/>
          <w:sz w:val="28"/>
          <w:szCs w:val="28"/>
        </w:rPr>
        <w:t xml:space="preserve"> </w:t>
      </w:r>
      <w:r w:rsidR="00A45D73" w:rsidRPr="001F4F22">
        <w:rPr>
          <w:sz w:val="28"/>
          <w:szCs w:val="28"/>
        </w:rPr>
        <w:t>демонтажу.</w:t>
      </w:r>
    </w:p>
    <w:p w14:paraId="10533C72" w14:textId="77777777" w:rsidR="00A45D73" w:rsidRPr="001F4F22" w:rsidRDefault="00A45D73" w:rsidP="001F4F22">
      <w:pPr>
        <w:pStyle w:val="TableParagraph"/>
        <w:spacing w:after="0" w:line="240" w:lineRule="atLeast"/>
        <w:ind w:firstLine="567"/>
        <w:jc w:val="both"/>
        <w:rPr>
          <w:sz w:val="28"/>
          <w:szCs w:val="28"/>
        </w:rPr>
      </w:pPr>
      <w:r w:rsidRPr="001F4F22">
        <w:rPr>
          <w:sz w:val="28"/>
          <w:szCs w:val="28"/>
        </w:rPr>
        <w:t>По оборудованию, арматуре и трубопроводам требуется проведение следующих мероприятий:</w:t>
      </w:r>
    </w:p>
    <w:p w14:paraId="64429111" w14:textId="3645D6CF"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полная замена всего технологического оборудования, насосной группы, решеток, арматуры и</w:t>
      </w:r>
      <w:r w:rsidR="00A45D73" w:rsidRPr="001F4F22">
        <w:rPr>
          <w:spacing w:val="-7"/>
          <w:sz w:val="28"/>
          <w:szCs w:val="28"/>
        </w:rPr>
        <w:t xml:space="preserve"> </w:t>
      </w:r>
      <w:r w:rsidR="00A45D73" w:rsidRPr="001F4F22">
        <w:rPr>
          <w:sz w:val="28"/>
          <w:szCs w:val="28"/>
        </w:rPr>
        <w:t>трубопроводов;</w:t>
      </w:r>
    </w:p>
    <w:p w14:paraId="68C42718" w14:textId="304E93D3"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устройство автоматической системы работы</w:t>
      </w:r>
      <w:r w:rsidR="00A45D73" w:rsidRPr="001F4F22">
        <w:rPr>
          <w:spacing w:val="-3"/>
          <w:sz w:val="28"/>
          <w:szCs w:val="28"/>
        </w:rPr>
        <w:t xml:space="preserve"> </w:t>
      </w:r>
      <w:r w:rsidR="00A45D73" w:rsidRPr="001F4F22">
        <w:rPr>
          <w:sz w:val="28"/>
          <w:szCs w:val="28"/>
        </w:rPr>
        <w:t>оборудования;</w:t>
      </w:r>
    </w:p>
    <w:p w14:paraId="481CAF77" w14:textId="5189CA36"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установка нового подъёмно-транспортного</w:t>
      </w:r>
      <w:r w:rsidR="00A45D73" w:rsidRPr="001F4F22">
        <w:rPr>
          <w:spacing w:val="-7"/>
          <w:sz w:val="28"/>
          <w:szCs w:val="28"/>
        </w:rPr>
        <w:t xml:space="preserve"> </w:t>
      </w:r>
      <w:r w:rsidR="00A45D73" w:rsidRPr="001F4F22">
        <w:rPr>
          <w:sz w:val="28"/>
          <w:szCs w:val="28"/>
        </w:rPr>
        <w:t>оборудования.</w:t>
      </w:r>
    </w:p>
    <w:p w14:paraId="0F8449B7" w14:textId="77777777" w:rsidR="00A45D73" w:rsidRPr="001F4F22" w:rsidRDefault="00A45D73" w:rsidP="001F4F22">
      <w:pPr>
        <w:pStyle w:val="TableParagraph"/>
        <w:spacing w:after="0" w:line="360" w:lineRule="atLeast"/>
        <w:ind w:firstLine="567"/>
        <w:jc w:val="both"/>
        <w:rPr>
          <w:sz w:val="28"/>
        </w:rPr>
      </w:pPr>
      <w:r w:rsidRPr="001F4F22">
        <w:rPr>
          <w:sz w:val="28"/>
        </w:rPr>
        <w:t>При проведении ремонтных работ потребуется устройство временной перекачивающей станции с резервуаром и двумя насосами.</w:t>
      </w:r>
    </w:p>
    <w:p w14:paraId="610CB105" w14:textId="77777777" w:rsidR="00A45D73" w:rsidRPr="001F4F22" w:rsidRDefault="00A45D73" w:rsidP="001F4F22">
      <w:pPr>
        <w:spacing w:after="0" w:line="360" w:lineRule="atLeast"/>
        <w:ind w:firstLine="567"/>
        <w:jc w:val="both"/>
        <w:rPr>
          <w:rFonts w:ascii="Times New Roman" w:hAnsi="Times New Roman" w:cs="Times New Roman"/>
          <w:sz w:val="28"/>
        </w:rPr>
      </w:pPr>
      <w:r w:rsidRPr="001F4F22">
        <w:rPr>
          <w:rFonts w:ascii="Times New Roman" w:hAnsi="Times New Roman" w:cs="Times New Roman"/>
          <w:sz w:val="28"/>
        </w:rPr>
        <w:t>После устройства временной перекачивающей станции требуется провести демонтаж существующего оборудования.</w:t>
      </w:r>
    </w:p>
    <w:p w14:paraId="3EEFE7DB" w14:textId="77777777" w:rsidR="00A45D73" w:rsidRPr="001F4F22" w:rsidRDefault="00A45D73" w:rsidP="001F4F22">
      <w:pPr>
        <w:pStyle w:val="TableParagraph"/>
        <w:spacing w:after="0" w:line="360" w:lineRule="atLeast"/>
        <w:ind w:firstLine="567"/>
        <w:jc w:val="both"/>
        <w:rPr>
          <w:sz w:val="28"/>
        </w:rPr>
      </w:pPr>
      <w:r w:rsidRPr="001F4F22">
        <w:rPr>
          <w:sz w:val="28"/>
        </w:rPr>
        <w:lastRenderedPageBreak/>
        <w:t>Требуется проведение работ по благоустройству территории вокруг КНС с организацией подъезда и тротуара. Также требуется устройство площадки для мусорного контейнера.</w:t>
      </w:r>
    </w:p>
    <w:p w14:paraId="149E8AA3" w14:textId="77777777" w:rsidR="00A45D73" w:rsidRPr="001F4F22" w:rsidRDefault="00A45D73" w:rsidP="001F4F22">
      <w:pPr>
        <w:pStyle w:val="TableParagraph"/>
        <w:spacing w:after="0" w:line="360" w:lineRule="atLeast"/>
        <w:ind w:firstLine="567"/>
        <w:jc w:val="both"/>
        <w:rPr>
          <w:sz w:val="28"/>
        </w:rPr>
      </w:pPr>
      <w:r w:rsidRPr="001F4F22">
        <w:rPr>
          <w:sz w:val="28"/>
        </w:rPr>
        <w:t>Потребуется разработка проекта сокращения санитарно-защитной зоны (СЗЗ).</w:t>
      </w:r>
    </w:p>
    <w:p w14:paraId="21394D08" w14:textId="7290DC10" w:rsidR="00A45D73" w:rsidRPr="001F4F22" w:rsidRDefault="00A45D73" w:rsidP="001F4F22">
      <w:pPr>
        <w:pStyle w:val="TableParagraph"/>
        <w:tabs>
          <w:tab w:val="left" w:pos="1616"/>
        </w:tabs>
        <w:spacing w:after="0" w:line="360" w:lineRule="atLeast"/>
        <w:ind w:firstLine="567"/>
        <w:jc w:val="both"/>
        <w:rPr>
          <w:sz w:val="28"/>
        </w:rPr>
      </w:pPr>
      <w:r w:rsidRPr="001F4F22">
        <w:rPr>
          <w:sz w:val="28"/>
        </w:rPr>
        <w:t xml:space="preserve">Выполнение строительно-монтажных работ по реконструкции </w:t>
      </w:r>
      <w:r w:rsidR="001F4F22" w:rsidRPr="001F4F22">
        <w:rPr>
          <w:sz w:val="28"/>
        </w:rPr>
        <w:t>Б</w:t>
      </w:r>
      <w:r w:rsidRPr="001F4F22">
        <w:rPr>
          <w:sz w:val="28"/>
        </w:rPr>
        <w:t>ОС и КНС должно основываться на выполнении комплекса проектно- изыскательских</w:t>
      </w:r>
      <w:r w:rsidRPr="001F4F22">
        <w:rPr>
          <w:spacing w:val="-4"/>
          <w:sz w:val="28"/>
        </w:rPr>
        <w:t xml:space="preserve"> </w:t>
      </w:r>
      <w:r w:rsidRPr="001F4F22">
        <w:rPr>
          <w:sz w:val="28"/>
        </w:rPr>
        <w:t>работ.</w:t>
      </w:r>
    </w:p>
    <w:p w14:paraId="2E4D0021" w14:textId="3E82C836" w:rsidR="00A45D73" w:rsidRPr="001F4F22" w:rsidRDefault="00A45D73" w:rsidP="001F4F22">
      <w:pPr>
        <w:pStyle w:val="TableParagraph"/>
        <w:spacing w:after="0" w:line="360" w:lineRule="atLeast"/>
        <w:ind w:firstLine="567"/>
        <w:jc w:val="both"/>
        <w:rPr>
          <w:sz w:val="28"/>
        </w:rPr>
      </w:pPr>
      <w:r w:rsidRPr="001F4F22">
        <w:rPr>
          <w:sz w:val="28"/>
        </w:rPr>
        <w:t xml:space="preserve">В состав проектно-изыскательских работ по реконструкции </w:t>
      </w:r>
      <w:r w:rsidR="001F4F22" w:rsidRPr="001F4F22">
        <w:rPr>
          <w:sz w:val="28"/>
        </w:rPr>
        <w:t>Б</w:t>
      </w:r>
      <w:r w:rsidRPr="001F4F22">
        <w:rPr>
          <w:sz w:val="28"/>
        </w:rPr>
        <w:t>ОС и КНС города Холм должны будут входить:</w:t>
      </w:r>
    </w:p>
    <w:p w14:paraId="5B0AABC2" w14:textId="48F8819C" w:rsidR="00A45D73" w:rsidRPr="001F4F22" w:rsidRDefault="00A45D73" w:rsidP="001F4F22">
      <w:pPr>
        <w:pStyle w:val="TableParagraph"/>
        <w:widowControl w:val="0"/>
        <w:numPr>
          <w:ilvl w:val="1"/>
          <w:numId w:val="31"/>
        </w:numPr>
        <w:tabs>
          <w:tab w:val="left" w:pos="1760"/>
        </w:tabs>
        <w:suppressAutoHyphens w:val="0"/>
        <w:autoSpaceDE w:val="0"/>
        <w:autoSpaceDN w:val="0"/>
        <w:spacing w:after="0" w:line="360" w:lineRule="atLeast"/>
        <w:ind w:left="0" w:firstLine="567"/>
        <w:jc w:val="both"/>
        <w:rPr>
          <w:sz w:val="28"/>
        </w:rPr>
      </w:pPr>
      <w:r w:rsidRPr="001F4F22">
        <w:rPr>
          <w:sz w:val="28"/>
        </w:rPr>
        <w:t>Уточнение схемы сетей канализации города. Выявление новых возможных объектов для подключения к сетям канализации, уточнение требуемой производительности КНС и</w:t>
      </w:r>
      <w:r w:rsidRPr="001F4F22">
        <w:rPr>
          <w:spacing w:val="-7"/>
          <w:sz w:val="28"/>
        </w:rPr>
        <w:t xml:space="preserve"> </w:t>
      </w:r>
      <w:r w:rsidR="001F4F22" w:rsidRPr="001F4F22">
        <w:rPr>
          <w:sz w:val="28"/>
        </w:rPr>
        <w:t>Б</w:t>
      </w:r>
      <w:r w:rsidRPr="001F4F22">
        <w:rPr>
          <w:sz w:val="28"/>
        </w:rPr>
        <w:t>ОС.</w:t>
      </w:r>
    </w:p>
    <w:p w14:paraId="436C0D0A" w14:textId="56ECC908" w:rsidR="00A45D73" w:rsidRPr="001F4F22" w:rsidRDefault="00A45D73" w:rsidP="001F4F22">
      <w:pPr>
        <w:pStyle w:val="TableParagraph"/>
        <w:widowControl w:val="0"/>
        <w:numPr>
          <w:ilvl w:val="1"/>
          <w:numId w:val="31"/>
        </w:numPr>
        <w:tabs>
          <w:tab w:val="left" w:pos="1760"/>
        </w:tabs>
        <w:suppressAutoHyphens w:val="0"/>
        <w:autoSpaceDE w:val="0"/>
        <w:autoSpaceDN w:val="0"/>
        <w:spacing w:after="0" w:line="360" w:lineRule="atLeast"/>
        <w:ind w:left="0" w:firstLine="567"/>
        <w:jc w:val="both"/>
        <w:rPr>
          <w:sz w:val="28"/>
        </w:rPr>
      </w:pPr>
      <w:r w:rsidRPr="001F4F22">
        <w:rPr>
          <w:sz w:val="28"/>
        </w:rPr>
        <w:t xml:space="preserve">Определение новой площадки для размещения КНС и </w:t>
      </w:r>
      <w:r w:rsidR="001F4F22" w:rsidRPr="001F4F22">
        <w:rPr>
          <w:sz w:val="28"/>
        </w:rPr>
        <w:t>Б</w:t>
      </w:r>
      <w:r w:rsidRPr="001F4F22">
        <w:rPr>
          <w:sz w:val="28"/>
        </w:rPr>
        <w:t>ОС, определение и согласование места размещения узла выпуска очищенных сточных вод в водный</w:t>
      </w:r>
      <w:r w:rsidRPr="001F4F22">
        <w:rPr>
          <w:spacing w:val="-3"/>
          <w:sz w:val="28"/>
        </w:rPr>
        <w:t xml:space="preserve"> </w:t>
      </w:r>
      <w:r w:rsidRPr="001F4F22">
        <w:rPr>
          <w:sz w:val="28"/>
        </w:rPr>
        <w:t>объект.</w:t>
      </w:r>
    </w:p>
    <w:p w14:paraId="233D1120" w14:textId="77777777" w:rsidR="00A45D73" w:rsidRPr="001F4F22" w:rsidRDefault="00A45D73" w:rsidP="001F4F22">
      <w:pPr>
        <w:pStyle w:val="TableParagraph"/>
        <w:widowControl w:val="0"/>
        <w:numPr>
          <w:ilvl w:val="1"/>
          <w:numId w:val="31"/>
        </w:numPr>
        <w:tabs>
          <w:tab w:val="left" w:pos="1760"/>
        </w:tabs>
        <w:suppressAutoHyphens w:val="0"/>
        <w:autoSpaceDE w:val="0"/>
        <w:autoSpaceDN w:val="0"/>
        <w:spacing w:after="0" w:line="360" w:lineRule="atLeast"/>
        <w:ind w:left="0" w:firstLine="567"/>
        <w:jc w:val="both"/>
        <w:rPr>
          <w:sz w:val="28"/>
        </w:rPr>
      </w:pPr>
      <w:r w:rsidRPr="001F4F22">
        <w:rPr>
          <w:sz w:val="28"/>
        </w:rPr>
        <w:t>Выполнение инженерных изысканий (геодезических, геологических, гидрологических и экологических) по площадке очистных сооружений и дополнительным трассам канализации, включая дюкерный переход.</w:t>
      </w:r>
    </w:p>
    <w:p w14:paraId="78C6BFF4" w14:textId="7B7A18DC" w:rsidR="00A45D73" w:rsidRPr="001F4F22" w:rsidRDefault="00A45D73" w:rsidP="001F4F22">
      <w:pPr>
        <w:pStyle w:val="TableParagraph"/>
        <w:widowControl w:val="0"/>
        <w:numPr>
          <w:ilvl w:val="1"/>
          <w:numId w:val="31"/>
        </w:numPr>
        <w:tabs>
          <w:tab w:val="left" w:pos="1760"/>
        </w:tabs>
        <w:suppressAutoHyphens w:val="0"/>
        <w:autoSpaceDE w:val="0"/>
        <w:autoSpaceDN w:val="0"/>
        <w:spacing w:after="0" w:line="360" w:lineRule="atLeast"/>
        <w:ind w:left="0" w:firstLine="567"/>
        <w:jc w:val="both"/>
        <w:rPr>
          <w:sz w:val="28"/>
        </w:rPr>
      </w:pPr>
      <w:r w:rsidRPr="001F4F22">
        <w:rPr>
          <w:sz w:val="28"/>
        </w:rPr>
        <w:t xml:space="preserve">Разработка проектной и рабочей документации (включая сметы) на реконструкцию КНС и </w:t>
      </w:r>
      <w:r w:rsidR="001F4F22">
        <w:rPr>
          <w:sz w:val="28"/>
        </w:rPr>
        <w:t>Б</w:t>
      </w:r>
      <w:r w:rsidRPr="001F4F22">
        <w:rPr>
          <w:sz w:val="28"/>
        </w:rPr>
        <w:t>ОС города Холм, по составу и содержанию соответствующей требованиям Положения, утвержденного постановлением Правительства РФ №87 от</w:t>
      </w:r>
      <w:r w:rsidRPr="001F4F22">
        <w:rPr>
          <w:spacing w:val="-7"/>
          <w:sz w:val="28"/>
        </w:rPr>
        <w:t xml:space="preserve"> </w:t>
      </w:r>
      <w:r w:rsidRPr="001F4F22">
        <w:rPr>
          <w:sz w:val="28"/>
        </w:rPr>
        <w:t>16.02.2008.</w:t>
      </w:r>
    </w:p>
    <w:p w14:paraId="7BBEF0D8" w14:textId="4B2C98C1" w:rsidR="00A45D73" w:rsidRDefault="00A45D73" w:rsidP="001F4F22">
      <w:pPr>
        <w:spacing w:after="0" w:line="360" w:lineRule="atLeast"/>
        <w:ind w:firstLine="567"/>
        <w:jc w:val="both"/>
        <w:rPr>
          <w:rFonts w:ascii="Times New Roman" w:hAnsi="Times New Roman" w:cs="Times New Roman"/>
          <w:sz w:val="28"/>
        </w:rPr>
      </w:pPr>
      <w:r w:rsidRPr="001F4F22">
        <w:rPr>
          <w:rFonts w:ascii="Times New Roman" w:hAnsi="Times New Roman" w:cs="Times New Roman"/>
          <w:sz w:val="28"/>
        </w:rPr>
        <w:t xml:space="preserve">Проработать вопрос  обустройства выпуска системы канализации  в Татиловской стороне города, включая </w:t>
      </w:r>
      <w:r w:rsidR="001F4F22">
        <w:rPr>
          <w:rFonts w:ascii="Times New Roman" w:hAnsi="Times New Roman" w:cs="Times New Roman"/>
          <w:sz w:val="28"/>
        </w:rPr>
        <w:t>Б</w:t>
      </w:r>
      <w:r w:rsidRPr="001F4F22">
        <w:rPr>
          <w:rFonts w:ascii="Times New Roman" w:hAnsi="Times New Roman" w:cs="Times New Roman"/>
          <w:sz w:val="28"/>
        </w:rPr>
        <w:t>ОС и, при необходимости, КНС соответствующей</w:t>
      </w:r>
      <w:r w:rsidRPr="001F4F22">
        <w:rPr>
          <w:rFonts w:ascii="Times New Roman" w:hAnsi="Times New Roman" w:cs="Times New Roman"/>
          <w:spacing w:val="-1"/>
          <w:sz w:val="28"/>
        </w:rPr>
        <w:t xml:space="preserve"> </w:t>
      </w:r>
      <w:r w:rsidRPr="001F4F22">
        <w:rPr>
          <w:rFonts w:ascii="Times New Roman" w:hAnsi="Times New Roman" w:cs="Times New Roman"/>
          <w:sz w:val="28"/>
        </w:rPr>
        <w:t>производительности.</w:t>
      </w:r>
    </w:p>
    <w:p w14:paraId="716E27F8" w14:textId="77777777" w:rsidR="005D1475" w:rsidRDefault="005D1475" w:rsidP="001F4F22">
      <w:pPr>
        <w:spacing w:after="0" w:line="360" w:lineRule="atLeast"/>
        <w:ind w:firstLine="567"/>
        <w:jc w:val="both"/>
        <w:rPr>
          <w:rFonts w:ascii="Times New Roman" w:hAnsi="Times New Roman" w:cs="Times New Roman"/>
          <w:sz w:val="28"/>
        </w:rPr>
      </w:pPr>
    </w:p>
    <w:p w14:paraId="12082B23" w14:textId="5E6B9636" w:rsidR="005D1475" w:rsidRDefault="005D1475" w:rsidP="005D1475">
      <w:pPr>
        <w:pStyle w:val="3"/>
        <w:spacing w:before="0" w:after="0" w:line="360" w:lineRule="atLeast"/>
        <w:ind w:left="0" w:firstLine="0"/>
        <w:jc w:val="center"/>
        <w:rPr>
          <w:rStyle w:val="1f1"/>
          <w:rFonts w:ascii="Times New Roman" w:hAnsi="Times New Roman" w:cs="Times New Roman"/>
          <w:color w:val="000000"/>
        </w:rPr>
      </w:pPr>
      <w:bookmarkStart w:id="57" w:name="_Toc38874894"/>
      <w:r w:rsidRPr="005D1475">
        <w:rPr>
          <w:rFonts w:ascii="Times New Roman" w:hAnsi="Times New Roman" w:cs="Times New Roman"/>
        </w:rPr>
        <w:t xml:space="preserve">2.4.3 </w:t>
      </w:r>
      <w:r w:rsidRPr="005D1475">
        <w:rPr>
          <w:rStyle w:val="1f1"/>
          <w:rFonts w:ascii="Times New Roman" w:hAnsi="Times New Roman" w:cs="Times New Roman"/>
          <w:spacing w:val="-4"/>
        </w:rPr>
        <w:t>Т</w:t>
      </w:r>
      <w:r w:rsidRPr="005D1475">
        <w:rPr>
          <w:rStyle w:val="1f1"/>
          <w:rFonts w:ascii="Times New Roman" w:hAnsi="Times New Roman" w:cs="Times New Roman"/>
          <w:color w:val="000000"/>
        </w:rPr>
        <w:t>ехнические обоснования основных мероприятий по реализации схем водоотведения</w:t>
      </w:r>
      <w:bookmarkEnd w:id="57"/>
    </w:p>
    <w:p w14:paraId="24170449" w14:textId="77777777" w:rsidR="005D1475" w:rsidRPr="000118D4" w:rsidRDefault="005D1475" w:rsidP="005D1475">
      <w:pPr>
        <w:pStyle w:val="ConsPlusTitle"/>
        <w:spacing w:line="240" w:lineRule="exact"/>
        <w:ind w:left="862"/>
        <w:outlineLvl w:val="2"/>
        <w:rPr>
          <w:sz w:val="28"/>
          <w:szCs w:val="28"/>
        </w:rPr>
      </w:pPr>
    </w:p>
    <w:tbl>
      <w:tblPr>
        <w:tblW w:w="8914" w:type="dxa"/>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70"/>
        <w:gridCol w:w="2066"/>
        <w:gridCol w:w="2835"/>
        <w:gridCol w:w="1559"/>
        <w:gridCol w:w="1984"/>
      </w:tblGrid>
      <w:tr w:rsidR="005D1475" w:rsidRPr="000A7D41" w14:paraId="4662F367" w14:textId="77777777" w:rsidTr="00FA7672">
        <w:trPr>
          <w:trHeight w:val="550"/>
        </w:trPr>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Pr>
          <w:p w14:paraId="220C2137"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Справочник базовых цен на проектные работы в строительстве СБЦП 81-2001-17. Объекты</w:t>
            </w:r>
            <w:r>
              <w:rPr>
                <w:rFonts w:eastAsia="Calibri"/>
                <w:sz w:val="24"/>
                <w:szCs w:val="24"/>
              </w:rPr>
              <w:t xml:space="preserve"> </w:t>
            </w:r>
            <w:r w:rsidRPr="000A7D41">
              <w:rPr>
                <w:rFonts w:eastAsia="Calibri"/>
                <w:sz w:val="24"/>
                <w:szCs w:val="24"/>
              </w:rPr>
              <w:t>водоснабжения и канализации, М., 2015г.</w:t>
            </w:r>
          </w:p>
        </w:tc>
      </w:tr>
      <w:tr w:rsidR="005D1475" w:rsidRPr="000A7D41" w14:paraId="792E6CED" w14:textId="77777777" w:rsidTr="00FA7672">
        <w:trPr>
          <w:trHeight w:val="1161"/>
        </w:trPr>
        <w:tc>
          <w:tcPr>
            <w:tcW w:w="470" w:type="dxa"/>
            <w:tcBorders>
              <w:top w:val="single" w:sz="4" w:space="0" w:color="000000"/>
              <w:left w:val="single" w:sz="4" w:space="0" w:color="000000"/>
              <w:bottom w:val="single" w:sz="4" w:space="0" w:color="000000"/>
              <w:right w:val="single" w:sz="4" w:space="0" w:color="000000"/>
            </w:tcBorders>
            <w:shd w:val="clear" w:color="auto" w:fill="auto"/>
          </w:tcPr>
          <w:p w14:paraId="5D2087A4"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w:t>
            </w:r>
          </w:p>
          <w:p w14:paraId="44007485"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п/ п</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6082F944"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Характеристика</w:t>
            </w:r>
            <w:r>
              <w:rPr>
                <w:rFonts w:eastAsia="Calibri"/>
                <w:sz w:val="24"/>
                <w:szCs w:val="24"/>
              </w:rPr>
              <w:t xml:space="preserve"> </w:t>
            </w:r>
            <w:r w:rsidRPr="000A7D41">
              <w:rPr>
                <w:rFonts w:eastAsia="Calibri"/>
                <w:sz w:val="24"/>
                <w:szCs w:val="24"/>
              </w:rPr>
              <w:t>предприятия, здания, сооружения или виды работ</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BA19593"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 частей, глав, параграфов,</w:t>
            </w:r>
            <w:r>
              <w:rPr>
                <w:rFonts w:eastAsia="Calibri"/>
                <w:sz w:val="24"/>
                <w:szCs w:val="24"/>
              </w:rPr>
              <w:t xml:space="preserve"> </w:t>
            </w:r>
            <w:r w:rsidRPr="000A7D41">
              <w:rPr>
                <w:rFonts w:eastAsia="Calibri"/>
                <w:sz w:val="24"/>
                <w:szCs w:val="24"/>
              </w:rPr>
              <w:t>и пунктов указаний</w:t>
            </w:r>
            <w:r w:rsidRPr="000A7D41">
              <w:rPr>
                <w:rFonts w:eastAsia="Calibri"/>
                <w:spacing w:val="-15"/>
                <w:sz w:val="24"/>
                <w:szCs w:val="24"/>
              </w:rPr>
              <w:t xml:space="preserve"> </w:t>
            </w:r>
            <w:r w:rsidRPr="000A7D41">
              <w:rPr>
                <w:rFonts w:eastAsia="Calibri"/>
                <w:sz w:val="24"/>
                <w:szCs w:val="24"/>
              </w:rPr>
              <w:t>разделов или глав сборника цен на проектно-изыскательские</w:t>
            </w:r>
            <w:r>
              <w:rPr>
                <w:rFonts w:eastAsia="Calibri"/>
                <w:sz w:val="24"/>
                <w:szCs w:val="24"/>
              </w:rPr>
              <w:t xml:space="preserve"> </w:t>
            </w:r>
            <w:r w:rsidRPr="000A7D41">
              <w:rPr>
                <w:rFonts w:eastAsia="Calibri"/>
                <w:sz w:val="24"/>
                <w:szCs w:val="24"/>
              </w:rPr>
              <w:t>работы для</w:t>
            </w:r>
            <w:r w:rsidRPr="000A7D41">
              <w:rPr>
                <w:rFonts w:eastAsia="Calibri"/>
                <w:spacing w:val="-9"/>
                <w:sz w:val="24"/>
                <w:szCs w:val="24"/>
              </w:rPr>
              <w:t xml:space="preserve"> </w:t>
            </w:r>
            <w:r w:rsidRPr="000A7D41">
              <w:rPr>
                <w:rFonts w:eastAsia="Calibri"/>
                <w:sz w:val="24"/>
                <w:szCs w:val="24"/>
              </w:rPr>
              <w:t>строительства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F3E326"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Расчет стоимости: а + вХ, или</w:t>
            </w:r>
            <w:r>
              <w:rPr>
                <w:rFonts w:eastAsia="Calibri"/>
                <w:sz w:val="24"/>
                <w:szCs w:val="24"/>
              </w:rPr>
              <w:t xml:space="preserve"> </w:t>
            </w:r>
            <w:r w:rsidRPr="000A7D41">
              <w:rPr>
                <w:rFonts w:eastAsia="Calibri"/>
                <w:sz w:val="24"/>
                <w:szCs w:val="24"/>
              </w:rPr>
              <w:t>(объем СМР) Х % - 100, или количество Х цена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75DEBDE"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Стоимость, руб.</w:t>
            </w:r>
          </w:p>
        </w:tc>
      </w:tr>
      <w:tr w:rsidR="005D1475" w:rsidRPr="000A7D41" w14:paraId="113F86EF" w14:textId="77777777" w:rsidTr="00FA7672">
        <w:trPr>
          <w:trHeight w:val="2068"/>
        </w:trPr>
        <w:tc>
          <w:tcPr>
            <w:tcW w:w="470" w:type="dxa"/>
            <w:tcBorders>
              <w:top w:val="single" w:sz="4" w:space="0" w:color="000000"/>
              <w:left w:val="single" w:sz="4" w:space="0" w:color="000000"/>
              <w:bottom w:val="single" w:sz="4" w:space="0" w:color="000000"/>
              <w:right w:val="single" w:sz="4" w:space="0" w:color="000000"/>
            </w:tcBorders>
            <w:shd w:val="clear" w:color="auto" w:fill="auto"/>
          </w:tcPr>
          <w:p w14:paraId="0515B2AB"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lastRenderedPageBreak/>
              <w:t>1</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2C73F342"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Канализационная</w:t>
            </w:r>
            <w:r>
              <w:rPr>
                <w:rFonts w:eastAsia="Calibri"/>
                <w:sz w:val="24"/>
                <w:szCs w:val="24"/>
              </w:rPr>
              <w:t xml:space="preserve"> </w:t>
            </w:r>
            <w:r w:rsidRPr="000A7D41">
              <w:rPr>
                <w:rFonts w:eastAsia="Calibri"/>
                <w:sz w:val="24"/>
                <w:szCs w:val="24"/>
              </w:rPr>
              <w:t>насосная станция перекачки хозяй- ственно-бытовых сточных вод произ- водительностью 10м</w:t>
            </w:r>
            <w:r w:rsidRPr="000A7D41">
              <w:rPr>
                <w:rFonts w:eastAsia="Calibri"/>
                <w:sz w:val="24"/>
                <w:szCs w:val="24"/>
                <w:vertAlign w:val="superscript"/>
              </w:rPr>
              <w:t>3</w:t>
            </w:r>
            <w:r w:rsidRPr="000A7D41">
              <w:rPr>
                <w:rFonts w:eastAsia="Calibri"/>
                <w:sz w:val="24"/>
                <w:szCs w:val="24"/>
              </w:rPr>
              <w:t>/час</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747FA19"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Табл. 9 п.1</w:t>
            </w:r>
          </w:p>
          <w:p w14:paraId="1F528A18"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а=147,38 в=242,53 х=0,01</w:t>
            </w:r>
          </w:p>
          <w:p w14:paraId="3C887BAF"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w:t>
            </w:r>
            <w:r w:rsidRPr="000A7D41">
              <w:rPr>
                <w:rFonts w:eastAsia="Calibri"/>
                <w:sz w:val="24"/>
                <w:szCs w:val="24"/>
                <w:vertAlign w:val="subscript"/>
              </w:rPr>
              <w:t>1</w:t>
            </w:r>
            <w:r w:rsidRPr="000A7D41">
              <w:rPr>
                <w:rFonts w:eastAsia="Calibri"/>
                <w:sz w:val="24"/>
                <w:szCs w:val="24"/>
              </w:rPr>
              <w:t>=1,4 (реконстр., п.3.4 Методич. указаний) к</w:t>
            </w:r>
            <w:r w:rsidRPr="000A7D41">
              <w:rPr>
                <w:rFonts w:eastAsia="Calibri"/>
                <w:sz w:val="24"/>
                <w:szCs w:val="24"/>
                <w:vertAlign w:val="subscript"/>
              </w:rPr>
              <w:t>2</w:t>
            </w:r>
            <w:r w:rsidRPr="000A7D41">
              <w:rPr>
                <w:rFonts w:eastAsia="Calibri"/>
                <w:sz w:val="24"/>
                <w:szCs w:val="24"/>
              </w:rPr>
              <w:t>=1,1 (п.2.9.1-глубина коллектора)</w:t>
            </w:r>
          </w:p>
          <w:p w14:paraId="5AFDAE8E"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w:t>
            </w:r>
            <w:r w:rsidRPr="000A7D41">
              <w:rPr>
                <w:rFonts w:eastAsia="Calibri"/>
                <w:sz w:val="24"/>
                <w:szCs w:val="24"/>
                <w:vertAlign w:val="subscript"/>
              </w:rPr>
              <w:t>3</w:t>
            </w:r>
            <w:r w:rsidRPr="000A7D41">
              <w:rPr>
                <w:rFonts w:eastAsia="Calibri"/>
                <w:sz w:val="24"/>
                <w:szCs w:val="24"/>
              </w:rPr>
              <w:t>=1,18 (п.2.9.1-авто-матизация)</w:t>
            </w:r>
          </w:p>
          <w:p w14:paraId="511E7073"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w:t>
            </w:r>
            <w:r w:rsidRPr="000A7D41">
              <w:rPr>
                <w:rFonts w:eastAsia="Calibri"/>
                <w:sz w:val="24"/>
                <w:szCs w:val="24"/>
                <w:vertAlign w:val="subscript"/>
              </w:rPr>
              <w:t>4</w:t>
            </w:r>
            <w:r w:rsidRPr="000A7D41">
              <w:rPr>
                <w:rFonts w:eastAsia="Calibri"/>
                <w:sz w:val="24"/>
                <w:szCs w:val="24"/>
              </w:rPr>
              <w:t>=0,3 (комплектное изделие)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CCD714"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(147,38+0,01*242,53)*</w:t>
            </w:r>
          </w:p>
          <w:p w14:paraId="2863D1F0"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*1,4*1,1*1,18*0,3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79BC75"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81 670</w:t>
            </w:r>
          </w:p>
        </w:tc>
      </w:tr>
      <w:tr w:rsidR="005D1475" w:rsidRPr="000A7D41" w14:paraId="1DD1BB27" w14:textId="77777777" w:rsidTr="00FA7672">
        <w:trPr>
          <w:trHeight w:val="1083"/>
        </w:trPr>
        <w:tc>
          <w:tcPr>
            <w:tcW w:w="470" w:type="dxa"/>
            <w:tcBorders>
              <w:top w:val="single" w:sz="4" w:space="0" w:color="000000"/>
              <w:left w:val="single" w:sz="4" w:space="0" w:color="000000"/>
              <w:bottom w:val="single" w:sz="4" w:space="0" w:color="000000"/>
              <w:right w:val="single" w:sz="4" w:space="0" w:color="000000"/>
            </w:tcBorders>
            <w:shd w:val="clear" w:color="auto" w:fill="auto"/>
          </w:tcPr>
          <w:p w14:paraId="4D283BAA"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2</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1B85D57B"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Дюкерный переход</w:t>
            </w:r>
            <w:r>
              <w:rPr>
                <w:rFonts w:eastAsia="Calibri"/>
                <w:sz w:val="24"/>
                <w:szCs w:val="24"/>
              </w:rPr>
              <w:t xml:space="preserve"> </w:t>
            </w:r>
            <w:r w:rsidRPr="000A7D41">
              <w:rPr>
                <w:rFonts w:eastAsia="Calibri"/>
                <w:sz w:val="24"/>
                <w:szCs w:val="24"/>
              </w:rPr>
              <w:t>длиной 100 м</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85B98A9"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Табл. 14 п.15</w:t>
            </w:r>
          </w:p>
          <w:p w14:paraId="6CFC8873"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а=196,97 в=0,237 х=100</w:t>
            </w:r>
          </w:p>
          <w:p w14:paraId="2F0B83C3"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w:t>
            </w:r>
            <w:r w:rsidRPr="000A7D41">
              <w:rPr>
                <w:rFonts w:eastAsia="Calibri"/>
                <w:sz w:val="24"/>
                <w:szCs w:val="24"/>
                <w:vertAlign w:val="subscript"/>
              </w:rPr>
              <w:t>1</w:t>
            </w:r>
            <w:r w:rsidRPr="000A7D41">
              <w:rPr>
                <w:rFonts w:eastAsia="Calibri"/>
                <w:sz w:val="24"/>
                <w:szCs w:val="24"/>
              </w:rPr>
              <w:t>=1,3 (п.2.14.1-2 нитки)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CA9D8A"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(196,97+100*0,237)*</w:t>
            </w:r>
          </w:p>
          <w:p w14:paraId="630A9ED5"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97C3A35"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286 871</w:t>
            </w:r>
          </w:p>
        </w:tc>
      </w:tr>
      <w:tr w:rsidR="005D1475" w:rsidRPr="000A7D41" w14:paraId="580D020D" w14:textId="77777777" w:rsidTr="00FA7672">
        <w:trPr>
          <w:trHeight w:val="1320"/>
        </w:trPr>
        <w:tc>
          <w:tcPr>
            <w:tcW w:w="470" w:type="dxa"/>
            <w:tcBorders>
              <w:top w:val="single" w:sz="4" w:space="0" w:color="000000"/>
              <w:left w:val="single" w:sz="4" w:space="0" w:color="000000"/>
              <w:bottom w:val="single" w:sz="4" w:space="0" w:color="000000"/>
              <w:right w:val="single" w:sz="4" w:space="0" w:color="000000"/>
            </w:tcBorders>
            <w:shd w:val="clear" w:color="auto" w:fill="auto"/>
          </w:tcPr>
          <w:p w14:paraId="12058DFA"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3</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7A247C3E"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Сооружения биоло-гической очистки хозяйственно-быто- вых сточных вод производительностью 100м</w:t>
            </w:r>
            <w:r w:rsidRPr="000A7D41">
              <w:rPr>
                <w:rFonts w:eastAsia="Calibri"/>
                <w:sz w:val="24"/>
                <w:szCs w:val="24"/>
                <w:vertAlign w:val="superscript"/>
              </w:rPr>
              <w:t>3</w:t>
            </w:r>
            <w:r w:rsidRPr="000A7D41">
              <w:rPr>
                <w:rFonts w:eastAsia="Calibri"/>
                <w:sz w:val="24"/>
                <w:szCs w:val="24"/>
              </w:rPr>
              <w:t>/сут</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BF6137"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Табл. 10 п.1</w:t>
            </w:r>
          </w:p>
          <w:p w14:paraId="1D015D37"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а=1149,59 в=1068,64 х=0,1</w:t>
            </w:r>
          </w:p>
          <w:p w14:paraId="5861BF7A"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w:t>
            </w:r>
            <w:r w:rsidRPr="000A7D41">
              <w:rPr>
                <w:rFonts w:eastAsia="Calibri"/>
                <w:sz w:val="24"/>
                <w:szCs w:val="24"/>
                <w:vertAlign w:val="subscript"/>
              </w:rPr>
              <w:t>1</w:t>
            </w:r>
            <w:r w:rsidRPr="000A7D41">
              <w:rPr>
                <w:rFonts w:eastAsia="Calibri"/>
                <w:sz w:val="24"/>
                <w:szCs w:val="24"/>
              </w:rPr>
              <w:t>=1,4 (реконстр., п.3.4 Методич. указаний) к</w:t>
            </w:r>
            <w:r w:rsidRPr="000A7D41">
              <w:rPr>
                <w:rFonts w:eastAsia="Calibri"/>
                <w:sz w:val="24"/>
                <w:szCs w:val="24"/>
                <w:vertAlign w:val="subscript"/>
              </w:rPr>
              <w:t>2</w:t>
            </w:r>
            <w:r w:rsidRPr="000A7D41">
              <w:rPr>
                <w:rFonts w:eastAsia="Calibri"/>
                <w:sz w:val="24"/>
                <w:szCs w:val="24"/>
              </w:rPr>
              <w:t>=0,6 (комплектная</w:t>
            </w:r>
            <w:r>
              <w:rPr>
                <w:rFonts w:eastAsia="Calibri"/>
                <w:sz w:val="24"/>
                <w:szCs w:val="24"/>
              </w:rPr>
              <w:t xml:space="preserve"> </w:t>
            </w:r>
            <w:r w:rsidRPr="000A7D41">
              <w:rPr>
                <w:rFonts w:eastAsia="Calibri"/>
                <w:sz w:val="24"/>
                <w:szCs w:val="24"/>
              </w:rPr>
              <w:t>поставка)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8FB8383"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(1149,59+0,1*1068,64)*</w:t>
            </w:r>
          </w:p>
          <w:p w14:paraId="23F10A6A"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*1,4*0,6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1294578" w14:textId="77777777" w:rsidR="005D1475" w:rsidRPr="000A7D41" w:rsidRDefault="005D1475" w:rsidP="00EC68D7">
            <w:pPr>
              <w:pStyle w:val="TableParagraph"/>
              <w:spacing w:before="120" w:line="240" w:lineRule="exact"/>
              <w:jc w:val="both"/>
              <w:rPr>
                <w:rFonts w:eastAsia="Calibri"/>
                <w:sz w:val="24"/>
                <w:szCs w:val="24"/>
              </w:rPr>
            </w:pPr>
          </w:p>
          <w:p w14:paraId="575AF8F0"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1 055 418</w:t>
            </w:r>
          </w:p>
        </w:tc>
      </w:tr>
      <w:tr w:rsidR="005D1475" w:rsidRPr="000A7D41" w14:paraId="1FDC1060" w14:textId="77777777" w:rsidTr="00FA7672">
        <w:trPr>
          <w:trHeight w:val="686"/>
        </w:trPr>
        <w:tc>
          <w:tcPr>
            <w:tcW w:w="470" w:type="dxa"/>
            <w:tcBorders>
              <w:top w:val="single" w:sz="4" w:space="0" w:color="000000"/>
              <w:left w:val="single" w:sz="4" w:space="0" w:color="000000"/>
              <w:bottom w:val="single" w:sz="4" w:space="0" w:color="000000"/>
              <w:right w:val="single" w:sz="4" w:space="0" w:color="000000"/>
            </w:tcBorders>
            <w:shd w:val="clear" w:color="auto" w:fill="auto"/>
          </w:tcPr>
          <w:p w14:paraId="06149806"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4</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5F18D5DA"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Береговой выпуск</w:t>
            </w:r>
            <w:r>
              <w:rPr>
                <w:rFonts w:eastAsia="Calibri"/>
                <w:sz w:val="24"/>
                <w:szCs w:val="24"/>
              </w:rPr>
              <w:t xml:space="preserve"> </w:t>
            </w:r>
            <w:r w:rsidRPr="000A7D41">
              <w:rPr>
                <w:rFonts w:eastAsia="Calibri"/>
                <w:sz w:val="24"/>
                <w:szCs w:val="24"/>
              </w:rPr>
              <w:t>очищенных сточных вод производитель- ностью 0,1м</w:t>
            </w:r>
            <w:r w:rsidRPr="000A7D41">
              <w:rPr>
                <w:rFonts w:eastAsia="Calibri"/>
                <w:sz w:val="24"/>
                <w:szCs w:val="24"/>
                <w:vertAlign w:val="superscript"/>
              </w:rPr>
              <w:t>3</w:t>
            </w:r>
            <w:r w:rsidRPr="000A7D41">
              <w:rPr>
                <w:rFonts w:eastAsia="Calibri"/>
                <w:sz w:val="24"/>
                <w:szCs w:val="24"/>
              </w:rPr>
              <w:t>/сек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D0E476"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Табл. 14 п.11</w:t>
            </w:r>
          </w:p>
          <w:p w14:paraId="26D95BA9"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а=210,70 в=31,51 х=0,1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9E1F3C"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210,70+0,1*31,51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C212D84"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213 850</w:t>
            </w:r>
          </w:p>
        </w:tc>
      </w:tr>
      <w:tr w:rsidR="005D1475" w:rsidRPr="000A7D41" w14:paraId="2E97AF11" w14:textId="77777777" w:rsidTr="00FA7672">
        <w:trPr>
          <w:trHeight w:val="440"/>
        </w:trPr>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6CEA3F"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5</w:t>
            </w:r>
          </w:p>
        </w:tc>
        <w:tc>
          <w:tcPr>
            <w:tcW w:w="20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6355A4"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Итого по смете в</w:t>
            </w:r>
            <w:r>
              <w:rPr>
                <w:rFonts w:eastAsia="Calibri"/>
                <w:sz w:val="24"/>
                <w:szCs w:val="24"/>
              </w:rPr>
              <w:t xml:space="preserve"> </w:t>
            </w:r>
            <w:r w:rsidRPr="000A7D41">
              <w:rPr>
                <w:rFonts w:eastAsia="Calibri"/>
                <w:sz w:val="24"/>
                <w:szCs w:val="24"/>
              </w:rPr>
              <w:t>ценах 2001 года</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D95DDB"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(1)+…+(4)</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F255E6"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81 668+286 871+</w:t>
            </w:r>
          </w:p>
          <w:p w14:paraId="62D6535C"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+1 055 418+213 850</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48E576"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1 637 809</w:t>
            </w:r>
          </w:p>
        </w:tc>
      </w:tr>
      <w:tr w:rsidR="005D1475" w:rsidRPr="000A7D41" w14:paraId="710DB2A4" w14:textId="77777777" w:rsidTr="00FA7672">
        <w:trPr>
          <w:trHeight w:val="560"/>
        </w:trPr>
        <w:tc>
          <w:tcPr>
            <w:tcW w:w="470" w:type="dxa"/>
            <w:vMerge/>
            <w:tcBorders>
              <w:top w:val="nil"/>
              <w:left w:val="single" w:sz="4" w:space="0" w:color="000000"/>
              <w:bottom w:val="single" w:sz="4" w:space="0" w:color="000000"/>
              <w:right w:val="single" w:sz="4" w:space="0" w:color="000000"/>
            </w:tcBorders>
            <w:shd w:val="clear" w:color="auto" w:fill="auto"/>
          </w:tcPr>
          <w:p w14:paraId="0C23F8CB" w14:textId="77777777" w:rsidR="005D1475" w:rsidRPr="000A7D41" w:rsidRDefault="005D1475" w:rsidP="00EC68D7">
            <w:pPr>
              <w:widowControl w:val="0"/>
              <w:spacing w:before="120" w:line="240" w:lineRule="exact"/>
              <w:jc w:val="both"/>
              <w:rPr>
                <w:rFonts w:eastAsia="Calibri"/>
                <w:sz w:val="24"/>
                <w:szCs w:val="24"/>
              </w:rPr>
            </w:pPr>
          </w:p>
        </w:tc>
        <w:tc>
          <w:tcPr>
            <w:tcW w:w="2066" w:type="dxa"/>
            <w:vMerge/>
            <w:tcBorders>
              <w:top w:val="nil"/>
              <w:left w:val="single" w:sz="4" w:space="0" w:color="000000"/>
              <w:bottom w:val="single" w:sz="4" w:space="0" w:color="000000"/>
              <w:right w:val="single" w:sz="4" w:space="0" w:color="000000"/>
            </w:tcBorders>
            <w:shd w:val="clear" w:color="auto" w:fill="auto"/>
          </w:tcPr>
          <w:p w14:paraId="5B0C4083" w14:textId="77777777" w:rsidR="005D1475" w:rsidRPr="000A7D41" w:rsidRDefault="005D1475" w:rsidP="00EC68D7">
            <w:pPr>
              <w:widowControl w:val="0"/>
              <w:spacing w:before="120" w:line="240" w:lineRule="exact"/>
              <w:jc w:val="both"/>
              <w:rPr>
                <w:rFonts w:eastAsia="Calibri"/>
                <w:sz w:val="24"/>
                <w:szCs w:val="24"/>
              </w:rPr>
            </w:pPr>
          </w:p>
        </w:tc>
        <w:tc>
          <w:tcPr>
            <w:tcW w:w="2835" w:type="dxa"/>
            <w:vMerge/>
            <w:tcBorders>
              <w:top w:val="nil"/>
              <w:left w:val="single" w:sz="4" w:space="0" w:color="000000"/>
              <w:bottom w:val="single" w:sz="4" w:space="0" w:color="000000"/>
              <w:right w:val="single" w:sz="4" w:space="0" w:color="000000"/>
            </w:tcBorders>
            <w:shd w:val="clear" w:color="auto" w:fill="auto"/>
          </w:tcPr>
          <w:p w14:paraId="0013C759" w14:textId="77777777" w:rsidR="005D1475" w:rsidRPr="000A7D41" w:rsidRDefault="005D1475" w:rsidP="00EC68D7">
            <w:pPr>
              <w:widowControl w:val="0"/>
              <w:spacing w:before="120" w:line="240" w:lineRule="exact"/>
              <w:jc w:val="both"/>
              <w:rPr>
                <w:rFonts w:eastAsia="Calibri"/>
                <w:sz w:val="24"/>
                <w:szCs w:val="24"/>
              </w:rPr>
            </w:pPr>
          </w:p>
        </w:tc>
        <w:tc>
          <w:tcPr>
            <w:tcW w:w="1559" w:type="dxa"/>
            <w:vMerge/>
            <w:tcBorders>
              <w:top w:val="nil"/>
              <w:left w:val="single" w:sz="4" w:space="0" w:color="000000"/>
              <w:bottom w:val="single" w:sz="4" w:space="0" w:color="000000"/>
              <w:right w:val="single" w:sz="4" w:space="0" w:color="000000"/>
            </w:tcBorders>
            <w:shd w:val="clear" w:color="auto" w:fill="auto"/>
          </w:tcPr>
          <w:p w14:paraId="11D34813" w14:textId="77777777" w:rsidR="005D1475" w:rsidRPr="000A7D41" w:rsidRDefault="005D1475" w:rsidP="00EC68D7">
            <w:pPr>
              <w:widowControl w:val="0"/>
              <w:spacing w:before="120" w:line="240" w:lineRule="exact"/>
              <w:jc w:val="both"/>
              <w:rPr>
                <w:rFonts w:eastAsia="Calibri"/>
                <w:sz w:val="24"/>
                <w:szCs w:val="24"/>
              </w:rPr>
            </w:pPr>
          </w:p>
        </w:tc>
        <w:tc>
          <w:tcPr>
            <w:tcW w:w="1984" w:type="dxa"/>
            <w:vMerge/>
            <w:tcBorders>
              <w:top w:val="nil"/>
              <w:left w:val="single" w:sz="4" w:space="0" w:color="000000"/>
              <w:bottom w:val="single" w:sz="4" w:space="0" w:color="000000"/>
              <w:right w:val="single" w:sz="4" w:space="0" w:color="000000"/>
            </w:tcBorders>
            <w:shd w:val="clear" w:color="auto" w:fill="auto"/>
          </w:tcPr>
          <w:p w14:paraId="7180B0DB" w14:textId="77777777" w:rsidR="005D1475" w:rsidRPr="000A7D41" w:rsidRDefault="005D1475" w:rsidP="00EC68D7">
            <w:pPr>
              <w:widowControl w:val="0"/>
              <w:spacing w:before="120" w:line="240" w:lineRule="exact"/>
              <w:jc w:val="both"/>
              <w:rPr>
                <w:rFonts w:eastAsia="Calibri"/>
                <w:sz w:val="24"/>
                <w:szCs w:val="24"/>
              </w:rPr>
            </w:pPr>
          </w:p>
        </w:tc>
      </w:tr>
      <w:tr w:rsidR="005D1475" w:rsidRPr="000A7D41" w14:paraId="26D53BC5" w14:textId="77777777" w:rsidTr="00FA7672">
        <w:trPr>
          <w:trHeight w:val="550"/>
        </w:trPr>
        <w:tc>
          <w:tcPr>
            <w:tcW w:w="470" w:type="dxa"/>
            <w:tcBorders>
              <w:top w:val="single" w:sz="4" w:space="0" w:color="000000"/>
              <w:left w:val="single" w:sz="4" w:space="0" w:color="000000"/>
              <w:bottom w:val="single" w:sz="4" w:space="0" w:color="000000"/>
              <w:right w:val="single" w:sz="4" w:space="0" w:color="000000"/>
            </w:tcBorders>
            <w:shd w:val="clear" w:color="auto" w:fill="auto"/>
          </w:tcPr>
          <w:p w14:paraId="358B3996"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6</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392CFAA5"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Итого в ценах III кв.</w:t>
            </w:r>
            <w:r>
              <w:rPr>
                <w:rFonts w:eastAsia="Calibri"/>
                <w:sz w:val="24"/>
                <w:szCs w:val="24"/>
              </w:rPr>
              <w:t xml:space="preserve"> </w:t>
            </w:r>
            <w:r w:rsidRPr="000A7D41">
              <w:rPr>
                <w:rFonts w:eastAsia="Calibri"/>
                <w:sz w:val="24"/>
                <w:szCs w:val="24"/>
              </w:rPr>
              <w:t>2019 года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986CE7"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к=4,15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968F0B"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1 637 809*4,15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9FA6A85"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6 796 907</w:t>
            </w:r>
          </w:p>
        </w:tc>
      </w:tr>
      <w:tr w:rsidR="005D1475" w:rsidRPr="000A7D41" w14:paraId="5A1FA87F" w14:textId="77777777" w:rsidTr="00FA7672">
        <w:trPr>
          <w:trHeight w:val="500"/>
        </w:trPr>
        <w:tc>
          <w:tcPr>
            <w:tcW w:w="470" w:type="dxa"/>
            <w:tcBorders>
              <w:top w:val="single" w:sz="4" w:space="0" w:color="000000"/>
              <w:left w:val="single" w:sz="4" w:space="0" w:color="000000"/>
              <w:bottom w:val="single" w:sz="4" w:space="0" w:color="000000"/>
              <w:right w:val="single" w:sz="4" w:space="0" w:color="000000"/>
            </w:tcBorders>
            <w:shd w:val="clear" w:color="auto" w:fill="auto"/>
          </w:tcPr>
          <w:p w14:paraId="5D62CB08"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7</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3213E346"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НДС 20%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02C773"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5AA6A82"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6 796 907*0,2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5C4CE00"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1 359 381,47</w:t>
            </w:r>
          </w:p>
        </w:tc>
      </w:tr>
      <w:tr w:rsidR="005D1475" w:rsidRPr="000A7D41" w14:paraId="488B551B" w14:textId="77777777" w:rsidTr="00FA7672">
        <w:trPr>
          <w:trHeight w:val="324"/>
        </w:trPr>
        <w:tc>
          <w:tcPr>
            <w:tcW w:w="470" w:type="dxa"/>
            <w:tcBorders>
              <w:top w:val="single" w:sz="4" w:space="0" w:color="000000"/>
              <w:left w:val="single" w:sz="4" w:space="0" w:color="000000"/>
              <w:bottom w:val="single" w:sz="4" w:space="0" w:color="000000"/>
              <w:right w:val="single" w:sz="4" w:space="0" w:color="000000"/>
            </w:tcBorders>
            <w:shd w:val="clear" w:color="auto" w:fill="auto"/>
          </w:tcPr>
          <w:p w14:paraId="0B8FE974"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8</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2AFBCE66"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Всего по смете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929EEEE"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(6)+(7)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BFEC0F"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6 796 907+1 359 381,47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D00637" w14:textId="77777777"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8 156 288,47</w:t>
            </w:r>
          </w:p>
        </w:tc>
      </w:tr>
    </w:tbl>
    <w:p w14:paraId="244CC0A8" w14:textId="77777777" w:rsidR="005D1475" w:rsidRDefault="005D1475" w:rsidP="005D1475">
      <w:pPr>
        <w:pStyle w:val="TableParagraph"/>
        <w:widowControl w:val="0"/>
        <w:numPr>
          <w:ilvl w:val="0"/>
          <w:numId w:val="32"/>
        </w:numPr>
        <w:tabs>
          <w:tab w:val="left" w:pos="1615"/>
          <w:tab w:val="left" w:pos="1616"/>
          <w:tab w:val="left" w:pos="3342"/>
          <w:tab w:val="left" w:pos="5590"/>
          <w:tab w:val="left" w:pos="7412"/>
        </w:tabs>
        <w:suppressAutoHyphens w:val="0"/>
        <w:autoSpaceDE w:val="0"/>
        <w:autoSpaceDN w:val="0"/>
        <w:spacing w:after="0" w:line="360" w:lineRule="atLeast"/>
        <w:ind w:left="0" w:firstLine="709"/>
        <w:jc w:val="both"/>
        <w:rPr>
          <w:sz w:val="28"/>
        </w:rPr>
      </w:pPr>
      <w:r>
        <w:rPr>
          <w:sz w:val="28"/>
        </w:rPr>
        <w:t xml:space="preserve">Стоимость предпроектной проработки </w:t>
      </w:r>
      <w:r>
        <w:rPr>
          <w:spacing w:val="-3"/>
          <w:sz w:val="28"/>
        </w:rPr>
        <w:t xml:space="preserve">комплектации </w:t>
      </w:r>
      <w:r>
        <w:rPr>
          <w:sz w:val="28"/>
        </w:rPr>
        <w:t>размещения КНС и БОС, узла выпуска очищенных сточных</w:t>
      </w:r>
      <w:r>
        <w:rPr>
          <w:spacing w:val="-7"/>
          <w:sz w:val="28"/>
        </w:rPr>
        <w:t xml:space="preserve"> </w:t>
      </w:r>
      <w:r>
        <w:rPr>
          <w:sz w:val="28"/>
        </w:rPr>
        <w:t>вод.</w:t>
      </w:r>
    </w:p>
    <w:p w14:paraId="2F87AA53" w14:textId="77777777" w:rsidR="005D1475" w:rsidRDefault="005D1475" w:rsidP="005D1475">
      <w:pPr>
        <w:pStyle w:val="TableParagraph"/>
        <w:spacing w:line="360" w:lineRule="atLeast"/>
        <w:ind w:firstLine="709"/>
        <w:jc w:val="both"/>
        <w:rPr>
          <w:sz w:val="28"/>
        </w:rPr>
      </w:pPr>
      <w:r>
        <w:rPr>
          <w:sz w:val="28"/>
        </w:rPr>
        <w:t>Поз.8 по смете 1 с коэффициентом k</w:t>
      </w:r>
      <w:r>
        <w:rPr>
          <w:sz w:val="28"/>
          <w:vertAlign w:val="subscript"/>
        </w:rPr>
        <w:t>1</w:t>
      </w:r>
      <w:r>
        <w:rPr>
          <w:sz w:val="28"/>
        </w:rPr>
        <w:t>=0,6 (проектная документации и коэффициентом k</w:t>
      </w:r>
      <w:r>
        <w:rPr>
          <w:sz w:val="28"/>
          <w:vertAlign w:val="subscript"/>
        </w:rPr>
        <w:t>2</w:t>
      </w:r>
      <w:r>
        <w:rPr>
          <w:sz w:val="28"/>
        </w:rPr>
        <w:t>=0,2 (предпроектная</w:t>
      </w:r>
      <w:r>
        <w:rPr>
          <w:spacing w:val="-5"/>
          <w:sz w:val="28"/>
        </w:rPr>
        <w:t xml:space="preserve"> </w:t>
      </w:r>
      <w:r>
        <w:rPr>
          <w:sz w:val="28"/>
        </w:rPr>
        <w:t>проработка):</w:t>
      </w:r>
    </w:p>
    <w:p w14:paraId="029DFBF6" w14:textId="77777777" w:rsidR="005D1475" w:rsidRDefault="005D1475" w:rsidP="005D1475">
      <w:pPr>
        <w:pStyle w:val="TableParagraph"/>
        <w:spacing w:line="360" w:lineRule="atLeast"/>
        <w:ind w:firstLine="709"/>
        <w:jc w:val="both"/>
        <w:rPr>
          <w:sz w:val="28"/>
        </w:rPr>
      </w:pPr>
      <w:r>
        <w:rPr>
          <w:sz w:val="28"/>
        </w:rPr>
        <w:t>С=8 156 288,47х 0,6 х 0,2= 978 754,62</w:t>
      </w:r>
    </w:p>
    <w:p w14:paraId="01D7BCA0" w14:textId="77777777" w:rsidR="005D1475" w:rsidRPr="001F4F22" w:rsidRDefault="005D1475" w:rsidP="005D1475">
      <w:pPr>
        <w:ind w:firstLine="567"/>
        <w:jc w:val="center"/>
        <w:rPr>
          <w:rFonts w:ascii="Times New Roman" w:hAnsi="Times New Roman" w:cs="Times New Roman"/>
          <w:sz w:val="28"/>
          <w:szCs w:val="28"/>
        </w:rPr>
      </w:pPr>
      <w:r w:rsidRPr="001F4F22">
        <w:rPr>
          <w:rFonts w:ascii="Times New Roman" w:hAnsi="Times New Roman" w:cs="Times New Roman"/>
          <w:sz w:val="28"/>
          <w:szCs w:val="28"/>
        </w:rPr>
        <w:lastRenderedPageBreak/>
        <w:t>Стоимость инженерных изысканий по площадкам КНС и КО дюкерному переходу, узлу</w:t>
      </w:r>
      <w:r w:rsidRPr="001F4F22">
        <w:rPr>
          <w:rFonts w:ascii="Times New Roman" w:hAnsi="Times New Roman" w:cs="Times New Roman"/>
          <w:spacing w:val="-5"/>
          <w:sz w:val="28"/>
          <w:szCs w:val="28"/>
        </w:rPr>
        <w:t xml:space="preserve"> </w:t>
      </w:r>
      <w:r w:rsidRPr="001F4F22">
        <w:rPr>
          <w:rFonts w:ascii="Times New Roman" w:hAnsi="Times New Roman" w:cs="Times New Roman"/>
          <w:sz w:val="28"/>
          <w:szCs w:val="28"/>
        </w:rPr>
        <w:t>выпуска</w:t>
      </w:r>
    </w:p>
    <w:tbl>
      <w:tblPr>
        <w:tblW w:w="9056" w:type="dxa"/>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51"/>
        <w:gridCol w:w="3827"/>
        <w:gridCol w:w="1701"/>
        <w:gridCol w:w="2977"/>
      </w:tblGrid>
      <w:tr w:rsidR="005D1475" w:rsidRPr="001F4F22" w14:paraId="0E402862" w14:textId="77777777" w:rsidTr="005D1475">
        <w:trPr>
          <w:trHeight w:val="405"/>
        </w:trPr>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4C6BF8B4" w14:textId="77777777" w:rsidR="005D1475" w:rsidRPr="001F4F22" w:rsidRDefault="005D1475" w:rsidP="00EC68D7">
            <w:pPr>
              <w:pStyle w:val="TableParagraph"/>
              <w:spacing w:line="229" w:lineRule="exact"/>
              <w:ind w:left="25"/>
              <w:rPr>
                <w:rFonts w:eastAsia="Calibri"/>
                <w:sz w:val="24"/>
                <w:szCs w:val="24"/>
              </w:rPr>
            </w:pPr>
            <w:r w:rsidRPr="001F4F22">
              <w:rPr>
                <w:rFonts w:eastAsia="Calibri"/>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530F32A" w14:textId="77777777" w:rsidR="005D1475" w:rsidRPr="001F4F22" w:rsidRDefault="005D1475" w:rsidP="00EC68D7">
            <w:pPr>
              <w:pStyle w:val="TableParagraph"/>
              <w:spacing w:line="229" w:lineRule="exact"/>
              <w:ind w:left="114"/>
              <w:rPr>
                <w:rFonts w:eastAsia="Calibri"/>
                <w:sz w:val="24"/>
                <w:szCs w:val="24"/>
              </w:rPr>
            </w:pPr>
            <w:r w:rsidRPr="001F4F22">
              <w:rPr>
                <w:rFonts w:eastAsia="Calibri"/>
                <w:sz w:val="24"/>
                <w:szCs w:val="24"/>
              </w:rPr>
              <w:t>Инженерно-геодезические изыскания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1ED8C65" w14:textId="77777777" w:rsidR="005D1475" w:rsidRPr="001F4F22" w:rsidRDefault="005D1475" w:rsidP="00EC68D7">
            <w:pPr>
              <w:pStyle w:val="TableParagraph"/>
              <w:spacing w:line="229" w:lineRule="exact"/>
              <w:ind w:left="108"/>
              <w:rPr>
                <w:rFonts w:eastAsia="Calibri"/>
                <w:sz w:val="24"/>
                <w:szCs w:val="24"/>
              </w:rPr>
            </w:pPr>
            <w:r w:rsidRPr="001F4F22">
              <w:rPr>
                <w:rFonts w:eastAsia="Calibri"/>
                <w:sz w:val="24"/>
                <w:szCs w:val="24"/>
              </w:rPr>
              <w:t>По отдельной смете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12FB504" w14:textId="77777777" w:rsidR="005D1475" w:rsidRPr="001F4F22" w:rsidRDefault="005D1475" w:rsidP="00EC68D7">
            <w:pPr>
              <w:pStyle w:val="TableParagraph"/>
              <w:spacing w:line="229" w:lineRule="exact"/>
              <w:ind w:left="1443"/>
              <w:rPr>
                <w:rFonts w:eastAsia="Calibri"/>
                <w:sz w:val="24"/>
                <w:szCs w:val="24"/>
              </w:rPr>
            </w:pPr>
            <w:r w:rsidRPr="001F4F22">
              <w:rPr>
                <w:rFonts w:eastAsia="Calibri"/>
                <w:sz w:val="24"/>
                <w:szCs w:val="24"/>
              </w:rPr>
              <w:t>290 000</w:t>
            </w:r>
          </w:p>
        </w:tc>
      </w:tr>
      <w:tr w:rsidR="005D1475" w:rsidRPr="001F4F22" w14:paraId="53A9E450" w14:textId="77777777" w:rsidTr="005D1475">
        <w:trPr>
          <w:trHeight w:val="405"/>
        </w:trPr>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4E59E77B" w14:textId="77777777" w:rsidR="005D1475" w:rsidRPr="001F4F22" w:rsidRDefault="005D1475" w:rsidP="00EC68D7">
            <w:pPr>
              <w:pStyle w:val="TableParagraph"/>
              <w:spacing w:line="229" w:lineRule="exact"/>
              <w:ind w:left="25"/>
              <w:rPr>
                <w:rFonts w:eastAsia="Calibri"/>
                <w:sz w:val="24"/>
                <w:szCs w:val="24"/>
              </w:rPr>
            </w:pPr>
            <w:r w:rsidRPr="001F4F22">
              <w:rPr>
                <w:rFonts w:eastAsia="Calibri"/>
                <w:sz w:val="24"/>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A123625" w14:textId="77777777" w:rsidR="005D1475" w:rsidRPr="001F4F22" w:rsidRDefault="005D1475" w:rsidP="00EC68D7">
            <w:pPr>
              <w:pStyle w:val="TableParagraph"/>
              <w:spacing w:line="229" w:lineRule="exact"/>
              <w:ind w:left="114"/>
              <w:rPr>
                <w:rFonts w:eastAsia="Calibri"/>
                <w:sz w:val="24"/>
                <w:szCs w:val="24"/>
              </w:rPr>
            </w:pPr>
            <w:r w:rsidRPr="001F4F22">
              <w:rPr>
                <w:rFonts w:eastAsia="Calibri"/>
                <w:sz w:val="24"/>
                <w:szCs w:val="24"/>
              </w:rPr>
              <w:t>Инженерно-геологические изыскания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7B408D3" w14:textId="77777777" w:rsidR="005D1475" w:rsidRPr="001F4F22" w:rsidRDefault="005D1475" w:rsidP="00EC68D7">
            <w:pPr>
              <w:pStyle w:val="TableParagraph"/>
              <w:spacing w:line="229" w:lineRule="exact"/>
              <w:ind w:left="108"/>
              <w:rPr>
                <w:rFonts w:eastAsia="Calibri"/>
                <w:sz w:val="24"/>
                <w:szCs w:val="24"/>
              </w:rPr>
            </w:pPr>
            <w:r w:rsidRPr="001F4F22">
              <w:rPr>
                <w:rFonts w:eastAsia="Calibri"/>
                <w:sz w:val="24"/>
                <w:szCs w:val="24"/>
              </w:rPr>
              <w:t>По отдельной смете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0C36942" w14:textId="77777777" w:rsidR="005D1475" w:rsidRPr="001F4F22" w:rsidRDefault="005D1475" w:rsidP="00EC68D7">
            <w:pPr>
              <w:pStyle w:val="TableParagraph"/>
              <w:spacing w:line="229" w:lineRule="exact"/>
              <w:ind w:left="1443"/>
              <w:rPr>
                <w:rFonts w:eastAsia="Calibri"/>
                <w:sz w:val="24"/>
                <w:szCs w:val="24"/>
              </w:rPr>
            </w:pPr>
            <w:r w:rsidRPr="001F4F22">
              <w:rPr>
                <w:rFonts w:eastAsia="Calibri"/>
                <w:sz w:val="24"/>
                <w:szCs w:val="24"/>
              </w:rPr>
              <w:t>385 000</w:t>
            </w:r>
          </w:p>
        </w:tc>
      </w:tr>
      <w:tr w:rsidR="005D1475" w:rsidRPr="001F4F22" w14:paraId="773FA69E" w14:textId="77777777" w:rsidTr="005D1475">
        <w:trPr>
          <w:trHeight w:val="404"/>
        </w:trPr>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37A8BB03" w14:textId="77777777" w:rsidR="005D1475" w:rsidRPr="001F4F22" w:rsidRDefault="005D1475" w:rsidP="00EC68D7">
            <w:pPr>
              <w:pStyle w:val="TableParagraph"/>
              <w:spacing w:line="229" w:lineRule="exact"/>
              <w:ind w:left="25"/>
              <w:rPr>
                <w:rFonts w:eastAsia="Calibri"/>
                <w:sz w:val="24"/>
                <w:szCs w:val="24"/>
              </w:rPr>
            </w:pPr>
            <w:r w:rsidRPr="001F4F22">
              <w:rPr>
                <w:rFonts w:eastAsia="Calibri"/>
                <w:sz w:val="24"/>
                <w:szCs w:val="24"/>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F1B35C8" w14:textId="77777777" w:rsidR="005D1475" w:rsidRPr="001F4F22" w:rsidRDefault="005D1475" w:rsidP="00EC68D7">
            <w:pPr>
              <w:pStyle w:val="TableParagraph"/>
              <w:spacing w:line="229" w:lineRule="exact"/>
              <w:ind w:left="114"/>
              <w:rPr>
                <w:rFonts w:eastAsia="Calibri"/>
                <w:sz w:val="24"/>
                <w:szCs w:val="24"/>
              </w:rPr>
            </w:pPr>
            <w:r w:rsidRPr="001F4F22">
              <w:rPr>
                <w:rFonts w:eastAsia="Calibri"/>
                <w:sz w:val="24"/>
                <w:szCs w:val="24"/>
              </w:rPr>
              <w:t>Инженерно-гидрологические изыскания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EB35BD" w14:textId="77777777" w:rsidR="005D1475" w:rsidRPr="001F4F22" w:rsidRDefault="005D1475" w:rsidP="00EC68D7">
            <w:pPr>
              <w:pStyle w:val="TableParagraph"/>
              <w:spacing w:line="229" w:lineRule="exact"/>
              <w:ind w:left="108"/>
              <w:rPr>
                <w:rFonts w:eastAsia="Calibri"/>
                <w:sz w:val="24"/>
                <w:szCs w:val="24"/>
              </w:rPr>
            </w:pPr>
            <w:r w:rsidRPr="001F4F22">
              <w:rPr>
                <w:rFonts w:eastAsia="Calibri"/>
                <w:sz w:val="24"/>
                <w:szCs w:val="24"/>
              </w:rPr>
              <w:t>По отдельной смете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77965B5" w14:textId="77777777" w:rsidR="005D1475" w:rsidRPr="001F4F22" w:rsidRDefault="005D1475" w:rsidP="00EC68D7">
            <w:pPr>
              <w:pStyle w:val="TableParagraph"/>
              <w:spacing w:line="229" w:lineRule="exact"/>
              <w:ind w:left="1443"/>
              <w:rPr>
                <w:rFonts w:eastAsia="Calibri"/>
                <w:sz w:val="24"/>
                <w:szCs w:val="24"/>
              </w:rPr>
            </w:pPr>
            <w:r w:rsidRPr="001F4F22">
              <w:rPr>
                <w:rFonts w:eastAsia="Calibri"/>
                <w:sz w:val="24"/>
                <w:szCs w:val="24"/>
              </w:rPr>
              <w:t>150 000</w:t>
            </w:r>
          </w:p>
        </w:tc>
      </w:tr>
      <w:tr w:rsidR="005D1475" w:rsidRPr="001F4F22" w14:paraId="1604F9F6" w14:textId="77777777" w:rsidTr="005D1475">
        <w:trPr>
          <w:trHeight w:val="405"/>
        </w:trPr>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5FE801BE" w14:textId="77777777" w:rsidR="005D1475" w:rsidRPr="001F4F22" w:rsidRDefault="005D1475" w:rsidP="00EC68D7">
            <w:pPr>
              <w:pStyle w:val="TableParagraph"/>
              <w:spacing w:line="229" w:lineRule="exact"/>
              <w:ind w:left="25"/>
              <w:rPr>
                <w:rFonts w:eastAsia="Calibri"/>
                <w:sz w:val="24"/>
                <w:szCs w:val="24"/>
              </w:rPr>
            </w:pPr>
            <w:r w:rsidRPr="001F4F22">
              <w:rPr>
                <w:rFonts w:eastAsia="Calibri"/>
                <w:sz w:val="24"/>
                <w:szCs w:val="24"/>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297CA16" w14:textId="77777777" w:rsidR="005D1475" w:rsidRPr="001F4F22" w:rsidRDefault="005D1475" w:rsidP="005D1475">
            <w:pPr>
              <w:pStyle w:val="TableParagraph"/>
              <w:spacing w:line="229" w:lineRule="exact"/>
              <w:ind w:left="-42" w:firstLine="156"/>
              <w:rPr>
                <w:rFonts w:eastAsia="Calibri"/>
                <w:sz w:val="24"/>
                <w:szCs w:val="24"/>
              </w:rPr>
            </w:pPr>
            <w:r w:rsidRPr="001F4F22">
              <w:rPr>
                <w:rFonts w:eastAsia="Calibri"/>
                <w:sz w:val="24"/>
                <w:szCs w:val="24"/>
              </w:rPr>
              <w:t>Инженерно-экологические изыскания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43095B1" w14:textId="77777777" w:rsidR="005D1475" w:rsidRPr="001F4F22" w:rsidRDefault="005D1475" w:rsidP="00EC68D7">
            <w:pPr>
              <w:pStyle w:val="TableParagraph"/>
              <w:spacing w:line="229" w:lineRule="exact"/>
              <w:ind w:left="108"/>
              <w:rPr>
                <w:rFonts w:eastAsia="Calibri"/>
                <w:sz w:val="24"/>
                <w:szCs w:val="24"/>
              </w:rPr>
            </w:pPr>
            <w:r w:rsidRPr="001F4F22">
              <w:rPr>
                <w:rFonts w:eastAsia="Calibri"/>
                <w:sz w:val="24"/>
                <w:szCs w:val="24"/>
              </w:rPr>
              <w:t>По отдельной смете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6EB9021" w14:textId="77777777" w:rsidR="005D1475" w:rsidRPr="001F4F22" w:rsidRDefault="005D1475" w:rsidP="00EC68D7">
            <w:pPr>
              <w:pStyle w:val="TableParagraph"/>
              <w:spacing w:line="229" w:lineRule="exact"/>
              <w:ind w:left="1443"/>
              <w:rPr>
                <w:rFonts w:eastAsia="Calibri"/>
                <w:sz w:val="24"/>
                <w:szCs w:val="24"/>
              </w:rPr>
            </w:pPr>
            <w:r w:rsidRPr="001F4F22">
              <w:rPr>
                <w:rFonts w:eastAsia="Calibri"/>
                <w:sz w:val="24"/>
                <w:szCs w:val="24"/>
              </w:rPr>
              <w:t>300 000</w:t>
            </w:r>
          </w:p>
        </w:tc>
      </w:tr>
      <w:tr w:rsidR="005D1475" w:rsidRPr="001F4F22" w14:paraId="0D6FBA23" w14:textId="77777777" w:rsidTr="005D1475">
        <w:trPr>
          <w:trHeight w:val="477"/>
        </w:trPr>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57F62024" w14:textId="77777777" w:rsidR="005D1475" w:rsidRPr="001F4F22" w:rsidRDefault="005D1475" w:rsidP="00EC68D7">
            <w:pPr>
              <w:pStyle w:val="TableParagraph"/>
              <w:rPr>
                <w:rFonts w:eastAsia="Calibri"/>
                <w:sz w:val="24"/>
                <w:szCs w:val="24"/>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83BF3C0" w14:textId="77777777" w:rsidR="005D1475" w:rsidRPr="001F4F22" w:rsidRDefault="005D1475" w:rsidP="00EC68D7">
            <w:pPr>
              <w:pStyle w:val="TableParagraph"/>
              <w:spacing w:line="229" w:lineRule="exact"/>
              <w:ind w:left="114"/>
              <w:rPr>
                <w:rFonts w:eastAsia="Calibri"/>
                <w:sz w:val="24"/>
                <w:szCs w:val="24"/>
              </w:rPr>
            </w:pPr>
            <w:r w:rsidRPr="001F4F22">
              <w:rPr>
                <w:rFonts w:eastAsia="Calibri"/>
                <w:sz w:val="24"/>
                <w:szCs w:val="24"/>
              </w:rPr>
              <w:t>Всего инженерные изыскания, в ценах</w:t>
            </w:r>
          </w:p>
          <w:p w14:paraId="4F02CB17" w14:textId="77777777" w:rsidR="005D1475" w:rsidRPr="001F4F22" w:rsidRDefault="005D1475" w:rsidP="00EC68D7">
            <w:pPr>
              <w:pStyle w:val="TableParagraph"/>
              <w:spacing w:before="1" w:line="220" w:lineRule="exact"/>
              <w:ind w:left="114"/>
              <w:rPr>
                <w:rFonts w:eastAsia="Calibri"/>
                <w:sz w:val="24"/>
                <w:szCs w:val="24"/>
              </w:rPr>
            </w:pPr>
            <w:r w:rsidRPr="001F4F22">
              <w:rPr>
                <w:rFonts w:eastAsia="Calibri"/>
                <w:sz w:val="24"/>
                <w:szCs w:val="24"/>
              </w:rPr>
              <w:t>III кв. 2019 года, включая НДС 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9360FFE" w14:textId="77777777" w:rsidR="005D1475" w:rsidRPr="001F4F22" w:rsidRDefault="005D1475" w:rsidP="00EC68D7">
            <w:pPr>
              <w:pStyle w:val="TableParagraph"/>
              <w:spacing w:line="229" w:lineRule="exact"/>
              <w:ind w:left="108"/>
              <w:rPr>
                <w:rFonts w:eastAsia="Calibri"/>
                <w:sz w:val="24"/>
                <w:szCs w:val="24"/>
              </w:rPr>
            </w:pPr>
            <w:r w:rsidRPr="001F4F22">
              <w:rPr>
                <w:rFonts w:eastAsia="Calibri"/>
                <w:sz w:val="24"/>
                <w:szCs w:val="24"/>
              </w:rPr>
              <w:t>(1)+(2)+(3)+(4)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A10468F" w14:textId="77777777" w:rsidR="005D1475" w:rsidRPr="001F4F22" w:rsidRDefault="005D1475" w:rsidP="00EC68D7">
            <w:pPr>
              <w:pStyle w:val="TableParagraph"/>
              <w:spacing w:line="229" w:lineRule="exact"/>
              <w:ind w:left="1278"/>
              <w:rPr>
                <w:rFonts w:eastAsia="Calibri"/>
                <w:sz w:val="24"/>
                <w:szCs w:val="24"/>
              </w:rPr>
            </w:pPr>
            <w:r w:rsidRPr="001F4F22">
              <w:rPr>
                <w:rFonts w:eastAsia="Calibri"/>
                <w:sz w:val="24"/>
                <w:szCs w:val="24"/>
              </w:rPr>
              <w:t>1 125 000</w:t>
            </w:r>
          </w:p>
        </w:tc>
      </w:tr>
    </w:tbl>
    <w:p w14:paraId="1C070469" w14:textId="77777777" w:rsidR="005D1475" w:rsidRPr="005A7ED9" w:rsidRDefault="005D1475" w:rsidP="005D1475">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bCs/>
          <w:spacing w:val="2"/>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2020 году, изданным Министерством регионального развития РФ, по существующим сборникам ФЕР в ценах и нормах 2001 года СБЦП 81-2001-08  Справочник базовых цен на проектные работы для строительства для строительства объектов водоснабжения и канализации</w:t>
      </w:r>
    </w:p>
    <w:p w14:paraId="5440E8F0" w14:textId="77777777" w:rsidR="005D1475" w:rsidRPr="005A7ED9" w:rsidRDefault="005D1475" w:rsidP="005D1475">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spacing w:val="2"/>
          <w:sz w:val="28"/>
          <w:szCs w:val="28"/>
          <w:lang w:eastAsia="ru-RU"/>
        </w:rPr>
        <w:t>На реализацию мероприятий в сфере водоотведения требуется — 167400 тыс. руб.</w:t>
      </w:r>
    </w:p>
    <w:p w14:paraId="0C9FA493" w14:textId="77777777" w:rsidR="00FA7672" w:rsidRDefault="00FA7672" w:rsidP="00FA7672">
      <w:pPr>
        <w:pStyle w:val="3"/>
        <w:spacing w:before="0" w:after="0" w:line="360" w:lineRule="atLeast"/>
        <w:ind w:left="0" w:firstLine="0"/>
        <w:jc w:val="center"/>
      </w:pPr>
      <w:bookmarkStart w:id="58" w:name="_Toc38874895"/>
      <w:r>
        <w:rPr>
          <w:rFonts w:ascii="Times New Roman" w:hAnsi="Times New Roman" w:cs="Times New Roman"/>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58"/>
    </w:p>
    <w:p w14:paraId="63795099" w14:textId="77777777" w:rsidR="00FA7672" w:rsidRDefault="00FA7672" w:rsidP="00FA7672">
      <w:pPr>
        <w:pStyle w:val="a0"/>
        <w:spacing w:line="360" w:lineRule="atLeast"/>
        <w:ind w:firstLine="709"/>
        <w:jc w:val="both"/>
        <w:rPr>
          <w:rFonts w:ascii="Times New Roman" w:hAnsi="Times New Roman" w:cs="Times New Roman"/>
          <w:bCs/>
          <w:sz w:val="28"/>
          <w:szCs w:val="28"/>
        </w:rPr>
      </w:pPr>
      <w:r>
        <w:rPr>
          <w:rFonts w:ascii="Times New Roman" w:hAnsi="Times New Roman" w:cs="Times New Roman"/>
          <w:bCs/>
          <w:sz w:val="28"/>
          <w:szCs w:val="28"/>
        </w:rPr>
        <w:t>Организация перераспределения потоков сточных вод между технологическими зонами сооружений водоотведения на расчетный срок не предусматривается.</w:t>
      </w:r>
    </w:p>
    <w:p w14:paraId="7DBF313D" w14:textId="101BD082" w:rsidR="00FA7672" w:rsidRDefault="00FA7672" w:rsidP="00FA7672">
      <w:pPr>
        <w:pStyle w:val="3"/>
        <w:spacing w:before="0" w:after="0" w:line="360" w:lineRule="atLeast"/>
        <w:ind w:left="0" w:firstLine="0"/>
        <w:jc w:val="center"/>
        <w:rPr>
          <w:rFonts w:ascii="Times New Roman" w:hAnsi="Times New Roman" w:cs="Times New Roman"/>
        </w:rPr>
      </w:pPr>
      <w:bookmarkStart w:id="59" w:name="_Toc38874896"/>
      <w:r>
        <w:rPr>
          <w:rFonts w:ascii="Times New Roman" w:hAnsi="Times New Roman" w:cs="Times New Roman"/>
        </w:rPr>
        <w:t>2.4.5 Организация централизованного водоотведения на территориях поселений, городских округов, где оно отсутствует</w:t>
      </w:r>
      <w:bookmarkEnd w:id="59"/>
    </w:p>
    <w:p w14:paraId="161AC633" w14:textId="3AAA1AD6" w:rsidR="00FA7672" w:rsidRPr="00FA7672" w:rsidRDefault="00FA7672" w:rsidP="00FA7672">
      <w:pPr>
        <w:pStyle w:val="a0"/>
        <w:spacing w:line="360" w:lineRule="atLeast"/>
        <w:ind w:firstLine="567"/>
        <w:jc w:val="both"/>
        <w:rPr>
          <w:rFonts w:ascii="Times New Roman" w:hAnsi="Times New Roman" w:cs="Times New Roman"/>
          <w:sz w:val="28"/>
          <w:szCs w:val="28"/>
        </w:rPr>
      </w:pPr>
      <w:r w:rsidRPr="00FA7672">
        <w:rPr>
          <w:rFonts w:ascii="Times New Roman" w:hAnsi="Times New Roman" w:cs="Times New Roman"/>
          <w:sz w:val="28"/>
          <w:szCs w:val="28"/>
        </w:rPr>
        <w:t xml:space="preserve">В связи с имеющейся мощностью БОС после их реконструкции возможно незначительное увеличение абонентов, за счет их подключения к централизованной системы водоотведения. </w:t>
      </w:r>
      <w:r>
        <w:rPr>
          <w:rFonts w:ascii="Times New Roman" w:hAnsi="Times New Roman" w:cs="Times New Roman"/>
          <w:sz w:val="28"/>
          <w:szCs w:val="28"/>
        </w:rPr>
        <w:t>При этом основной сбор стоков будет осуществляться в емкости накопители с дальнейшей вывозкой ассенизаторской машиной в г. Ст.Русса.</w:t>
      </w:r>
    </w:p>
    <w:p w14:paraId="5B7AAF30" w14:textId="77777777" w:rsidR="00FA7672" w:rsidRPr="005D1475" w:rsidRDefault="00FA7672" w:rsidP="005D1475">
      <w:pPr>
        <w:pStyle w:val="a0"/>
      </w:pPr>
    </w:p>
    <w:p w14:paraId="01927334" w14:textId="77777777" w:rsidR="004200AF" w:rsidRDefault="004200AF" w:rsidP="004200AF">
      <w:pPr>
        <w:pStyle w:val="3"/>
        <w:spacing w:before="0" w:after="0" w:line="360" w:lineRule="atLeast"/>
        <w:ind w:left="0" w:firstLine="0"/>
        <w:jc w:val="center"/>
        <w:rPr>
          <w:rFonts w:ascii="Times New Roman" w:hAnsi="Times New Roman" w:cs="Times New Roman"/>
        </w:rPr>
      </w:pPr>
      <w:bookmarkStart w:id="60" w:name="_Toc38874897"/>
      <w:r>
        <w:rPr>
          <w:rFonts w:ascii="Times New Roman" w:hAnsi="Times New Roman" w:cs="Times New Roman"/>
        </w:rPr>
        <w:t>2.4.6 Сокращение сбросов и организация возврата очищенных сточных вод на технические нужды</w:t>
      </w:r>
      <w:bookmarkEnd w:id="60"/>
      <w:r>
        <w:rPr>
          <w:rFonts w:ascii="Times New Roman" w:hAnsi="Times New Roman" w:cs="Times New Roman"/>
        </w:rPr>
        <w:t xml:space="preserve"> </w:t>
      </w:r>
    </w:p>
    <w:p w14:paraId="2A488613" w14:textId="3B4C56ED" w:rsidR="004200AF" w:rsidRDefault="004200AF" w:rsidP="004200AF">
      <w:pPr>
        <w:pStyle w:val="a0"/>
        <w:spacing w:line="360" w:lineRule="atLeast"/>
        <w:ind w:firstLine="567"/>
        <w:rPr>
          <w:rStyle w:val="1f1"/>
          <w:rFonts w:ascii="Times New Roman" w:hAnsi="Times New Roman" w:cs="Times New Roman"/>
          <w:bCs/>
          <w:sz w:val="28"/>
          <w:szCs w:val="28"/>
        </w:rPr>
      </w:pPr>
      <w:r w:rsidRPr="004200AF">
        <w:rPr>
          <w:rStyle w:val="1f1"/>
          <w:rFonts w:ascii="Times New Roman" w:hAnsi="Times New Roman" w:cs="Times New Roman"/>
          <w:bCs/>
          <w:sz w:val="28"/>
          <w:szCs w:val="28"/>
        </w:rPr>
        <w:t>Сокращение сбросов и организация возврата очищенных сточных вод на технические нужды на расчетный срок не предусматривается.</w:t>
      </w:r>
    </w:p>
    <w:p w14:paraId="06413144" w14:textId="77777777" w:rsidR="001B2D6A" w:rsidRPr="004200AF" w:rsidRDefault="001B2D6A" w:rsidP="004200AF">
      <w:pPr>
        <w:pStyle w:val="a0"/>
        <w:spacing w:line="360" w:lineRule="atLeast"/>
        <w:ind w:firstLine="567"/>
        <w:rPr>
          <w:rFonts w:ascii="Times New Roman" w:hAnsi="Times New Roman" w:cs="Times New Roman"/>
        </w:rPr>
      </w:pPr>
    </w:p>
    <w:p w14:paraId="799E5737" w14:textId="77777777" w:rsidR="004200AF" w:rsidRDefault="004200AF" w:rsidP="004200AF">
      <w:pPr>
        <w:pStyle w:val="3"/>
        <w:tabs>
          <w:tab w:val="left" w:pos="720"/>
        </w:tabs>
        <w:spacing w:before="0" w:after="0" w:line="360" w:lineRule="atLeast"/>
        <w:ind w:left="0" w:firstLine="0"/>
        <w:jc w:val="center"/>
        <w:rPr>
          <w:rFonts w:ascii="Times New Roman" w:hAnsi="Times New Roman" w:cs="Times New Roman"/>
        </w:rPr>
      </w:pPr>
      <w:bookmarkStart w:id="61" w:name="_Toc38874898"/>
      <w:r>
        <w:rPr>
          <w:rFonts w:ascii="Times New Roman" w:hAnsi="Times New Roman" w:cs="Times New Roman"/>
        </w:rPr>
        <w:lastRenderedPageBreak/>
        <w:t>2.4.7 Сведения о вновь строящихся, реконструируемых и предлагаемых к выводу из эксплуатации объектах  централизованной системы водоотведения.</w:t>
      </w:r>
      <w:bookmarkEnd w:id="61"/>
    </w:p>
    <w:p w14:paraId="0E0BC0C4" w14:textId="77777777" w:rsidR="001B2D6A" w:rsidRDefault="001B2D6A" w:rsidP="001B2D6A">
      <w:pPr>
        <w:pStyle w:val="a0"/>
      </w:pPr>
    </w:p>
    <w:p w14:paraId="73EEE87B" w14:textId="71F942CB" w:rsidR="001B2D6A" w:rsidRDefault="001B2D6A" w:rsidP="001B2D6A">
      <w:pPr>
        <w:pStyle w:val="a0"/>
        <w:spacing w:line="360" w:lineRule="atLeast"/>
        <w:ind w:firstLine="567"/>
        <w:jc w:val="both"/>
        <w:rPr>
          <w:rFonts w:ascii="Times New Roman" w:hAnsi="Times New Roman" w:cs="Times New Roman"/>
          <w:sz w:val="28"/>
          <w:szCs w:val="28"/>
        </w:rPr>
      </w:pPr>
      <w:r w:rsidRPr="001B2D6A">
        <w:rPr>
          <w:rFonts w:ascii="Times New Roman" w:hAnsi="Times New Roman" w:cs="Times New Roman"/>
          <w:sz w:val="28"/>
          <w:szCs w:val="28"/>
        </w:rPr>
        <w:t>В настоящее время вновь строящихся, реконструируемых и предл</w:t>
      </w:r>
      <w:r w:rsidR="009317D8">
        <w:rPr>
          <w:rFonts w:ascii="Times New Roman" w:hAnsi="Times New Roman" w:cs="Times New Roman"/>
          <w:sz w:val="28"/>
          <w:szCs w:val="28"/>
        </w:rPr>
        <w:t>агаемых</w:t>
      </w:r>
      <w:r w:rsidRPr="001B2D6A">
        <w:rPr>
          <w:rFonts w:ascii="Times New Roman" w:hAnsi="Times New Roman" w:cs="Times New Roman"/>
          <w:sz w:val="28"/>
          <w:szCs w:val="28"/>
        </w:rPr>
        <w:t xml:space="preserve"> </w:t>
      </w:r>
      <w:r w:rsidR="009317D8">
        <w:rPr>
          <w:rFonts w:ascii="Times New Roman" w:hAnsi="Times New Roman" w:cs="Times New Roman"/>
          <w:sz w:val="28"/>
          <w:szCs w:val="28"/>
        </w:rPr>
        <w:t>к</w:t>
      </w:r>
      <w:r w:rsidRPr="001B2D6A">
        <w:rPr>
          <w:rFonts w:ascii="Times New Roman" w:hAnsi="Times New Roman" w:cs="Times New Roman"/>
          <w:sz w:val="28"/>
          <w:szCs w:val="28"/>
        </w:rPr>
        <w:t xml:space="preserve"> выводу из эксплуатации объект</w:t>
      </w:r>
      <w:r w:rsidR="009317D8">
        <w:rPr>
          <w:rFonts w:ascii="Times New Roman" w:hAnsi="Times New Roman" w:cs="Times New Roman"/>
          <w:sz w:val="28"/>
          <w:szCs w:val="28"/>
        </w:rPr>
        <w:t>ов</w:t>
      </w:r>
      <w:r w:rsidRPr="001B2D6A">
        <w:rPr>
          <w:rFonts w:ascii="Times New Roman" w:hAnsi="Times New Roman" w:cs="Times New Roman"/>
          <w:sz w:val="28"/>
          <w:szCs w:val="28"/>
        </w:rPr>
        <w:t xml:space="preserve"> централизованной системы водоотведения не имеется.</w:t>
      </w:r>
    </w:p>
    <w:p w14:paraId="254B9BDB" w14:textId="77777777" w:rsidR="00091D98" w:rsidRDefault="00091D98" w:rsidP="001B2D6A">
      <w:pPr>
        <w:pStyle w:val="a0"/>
        <w:spacing w:line="360" w:lineRule="atLeast"/>
        <w:ind w:firstLine="567"/>
        <w:jc w:val="both"/>
        <w:rPr>
          <w:rFonts w:ascii="Times New Roman" w:hAnsi="Times New Roman" w:cs="Times New Roman"/>
          <w:sz w:val="28"/>
          <w:szCs w:val="28"/>
        </w:rPr>
      </w:pPr>
    </w:p>
    <w:p w14:paraId="7DCD5029" w14:textId="77777777" w:rsidR="00091D98" w:rsidRDefault="00091D98" w:rsidP="00091D98">
      <w:pPr>
        <w:pStyle w:val="3"/>
        <w:spacing w:before="0" w:after="0" w:line="360" w:lineRule="atLeast"/>
        <w:ind w:left="0" w:firstLine="0"/>
        <w:jc w:val="center"/>
      </w:pPr>
      <w:bookmarkStart w:id="62" w:name="_Toc38874899"/>
      <w:r>
        <w:rPr>
          <w:rFonts w:ascii="Times New Roman" w:hAnsi="Times New Roman" w:cs="Times New Roman"/>
        </w:rPr>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62"/>
    </w:p>
    <w:p w14:paraId="74CD8077" w14:textId="04AC8447" w:rsidR="00A45D73" w:rsidRDefault="00A45D73" w:rsidP="001F4F22">
      <w:pPr>
        <w:spacing w:line="360" w:lineRule="atLeast"/>
        <w:ind w:firstLine="567"/>
        <w:jc w:val="both"/>
        <w:rPr>
          <w:rFonts w:ascii="Times New Roman" w:hAnsi="Times New Roman" w:cs="Times New Roman"/>
          <w:color w:val="000000"/>
          <w:sz w:val="28"/>
          <w:szCs w:val="28"/>
        </w:rPr>
      </w:pPr>
      <w:r w:rsidRPr="001F4F22">
        <w:rPr>
          <w:rFonts w:ascii="Times New Roman" w:hAnsi="Times New Roman" w:cs="Times New Roman"/>
          <w:color w:val="000000"/>
          <w:sz w:val="28"/>
          <w:szCs w:val="28"/>
        </w:rPr>
        <w:t>Сегодня диспетчеризация и автоматизация системы управления режимами водоотведения отсутствует и возможна только после комплексной ре</w:t>
      </w:r>
      <w:r w:rsidR="001F4F22" w:rsidRPr="001F4F22">
        <w:rPr>
          <w:rFonts w:ascii="Times New Roman" w:hAnsi="Times New Roman" w:cs="Times New Roman"/>
          <w:color w:val="000000"/>
          <w:sz w:val="28"/>
          <w:szCs w:val="28"/>
        </w:rPr>
        <w:t>к</w:t>
      </w:r>
      <w:r w:rsidRPr="001F4F22">
        <w:rPr>
          <w:rFonts w:ascii="Times New Roman" w:hAnsi="Times New Roman" w:cs="Times New Roman"/>
          <w:color w:val="000000"/>
          <w:sz w:val="28"/>
          <w:szCs w:val="28"/>
        </w:rPr>
        <w:t>онструкции системы водоотведения и охвата большинства населения города услугой по водоотведению.</w:t>
      </w:r>
    </w:p>
    <w:p w14:paraId="3C2A26EC" w14:textId="77777777" w:rsidR="006220FF" w:rsidRDefault="006220FF" w:rsidP="001F4F22">
      <w:pPr>
        <w:spacing w:line="360" w:lineRule="atLeast"/>
        <w:ind w:firstLine="567"/>
        <w:jc w:val="both"/>
        <w:rPr>
          <w:rFonts w:ascii="Times New Roman" w:hAnsi="Times New Roman" w:cs="Times New Roman"/>
          <w:color w:val="000000"/>
          <w:sz w:val="28"/>
          <w:szCs w:val="28"/>
        </w:rPr>
      </w:pPr>
    </w:p>
    <w:p w14:paraId="70EAED13" w14:textId="043ADBC1" w:rsidR="006220FF" w:rsidRDefault="006220FF" w:rsidP="006220FF">
      <w:pPr>
        <w:pStyle w:val="3"/>
        <w:spacing w:before="0" w:after="0" w:line="360" w:lineRule="atLeast"/>
        <w:ind w:left="0" w:firstLine="0"/>
        <w:jc w:val="center"/>
        <w:rPr>
          <w:rStyle w:val="1f1"/>
          <w:rFonts w:ascii="Times New Roman" w:hAnsi="Times New Roman" w:cs="Times New Roman"/>
        </w:rPr>
      </w:pPr>
      <w:bookmarkStart w:id="63" w:name="_Toc38874900"/>
      <w:r w:rsidRPr="006220FF">
        <w:rPr>
          <w:rFonts w:ascii="Times New Roman" w:hAnsi="Times New Roman" w:cs="Times New Roman"/>
        </w:rPr>
        <w:t xml:space="preserve">2.4.9 </w:t>
      </w:r>
      <w:r w:rsidRPr="006220FF">
        <w:rPr>
          <w:rStyle w:val="1f1"/>
          <w:rFonts w:ascii="Times New Roman" w:hAnsi="Times New Roman" w:cs="Times New Roman"/>
        </w:rPr>
        <w:t>О</w:t>
      </w:r>
      <w:r w:rsidRPr="006220FF">
        <w:rPr>
          <w:rStyle w:val="1f1"/>
          <w:rFonts w:ascii="Times New Roman" w:hAnsi="Times New Roman" w:cs="Times New Roman"/>
          <w:color w:val="000000"/>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63"/>
    </w:p>
    <w:p w14:paraId="672C9023" w14:textId="7BD0618A" w:rsidR="006220FF" w:rsidRPr="006220FF" w:rsidRDefault="006220FF" w:rsidP="006220FF">
      <w:pPr>
        <w:pStyle w:val="a0"/>
        <w:spacing w:line="360" w:lineRule="atLeast"/>
        <w:jc w:val="both"/>
        <w:rPr>
          <w:rFonts w:ascii="Times New Roman" w:hAnsi="Times New Roman" w:cs="Times New Roman"/>
          <w:sz w:val="28"/>
          <w:szCs w:val="28"/>
        </w:rPr>
      </w:pPr>
      <w:r>
        <w:rPr>
          <w:rFonts w:ascii="Times New Roman" w:hAnsi="Times New Roman" w:cs="Times New Roman"/>
          <w:sz w:val="28"/>
          <w:szCs w:val="28"/>
        </w:rPr>
        <w:t>Строительство новых сетей водоотведения (магистральных) в период действия схем водоснабжения и водоотведения не планируется.</w:t>
      </w:r>
    </w:p>
    <w:p w14:paraId="38241084" w14:textId="77777777" w:rsidR="006220FF" w:rsidRDefault="006220FF" w:rsidP="001F4F22">
      <w:pPr>
        <w:spacing w:line="360" w:lineRule="atLeast"/>
        <w:ind w:firstLine="567"/>
        <w:jc w:val="both"/>
        <w:rPr>
          <w:rFonts w:ascii="Times New Roman" w:hAnsi="Times New Roman" w:cs="Times New Roman"/>
          <w:color w:val="000000"/>
          <w:sz w:val="28"/>
          <w:szCs w:val="28"/>
        </w:rPr>
      </w:pPr>
    </w:p>
    <w:p w14:paraId="335643FF" w14:textId="196EB927" w:rsidR="006220FF" w:rsidRDefault="006220FF" w:rsidP="009D3817">
      <w:pPr>
        <w:pStyle w:val="3"/>
        <w:spacing w:before="0" w:after="0" w:line="360" w:lineRule="atLeast"/>
        <w:ind w:left="0" w:firstLine="0"/>
        <w:jc w:val="center"/>
      </w:pPr>
      <w:bookmarkStart w:id="64" w:name="_Toc38874901"/>
      <w:r>
        <w:rPr>
          <w:rFonts w:ascii="Times New Roman" w:hAnsi="Times New Roman" w:cs="Times New Roman"/>
        </w:rPr>
        <w:t>2.4.10 Границы и характеристики охранных зон сетей и сооружений централизованной системы водоотведения.</w:t>
      </w:r>
      <w:bookmarkEnd w:id="64"/>
    </w:p>
    <w:p w14:paraId="4D3EADD9" w14:textId="77777777" w:rsidR="009D3817" w:rsidRPr="009D3817" w:rsidRDefault="009D3817" w:rsidP="009D3817">
      <w:pPr>
        <w:shd w:val="clear" w:color="auto" w:fill="FFFFFF"/>
        <w:spacing w:after="0" w:line="240" w:lineRule="auto"/>
        <w:ind w:firstLine="567"/>
        <w:jc w:val="both"/>
        <w:rPr>
          <w:rFonts w:ascii="Times New Roman" w:eastAsia="Times New Roman" w:hAnsi="Times New Roman" w:cs="Times New Roman"/>
          <w:color w:val="1A1A1A"/>
          <w:sz w:val="28"/>
          <w:szCs w:val="28"/>
          <w:lang w:eastAsia="ru-RU"/>
        </w:rPr>
      </w:pPr>
      <w:r w:rsidRPr="009D3817">
        <w:rPr>
          <w:rFonts w:ascii="Times New Roman" w:eastAsia="Times New Roman" w:hAnsi="Times New Roman" w:cs="Times New Roman"/>
          <w:color w:val="1A1A1A"/>
          <w:sz w:val="28"/>
          <w:szCs w:val="28"/>
          <w:lang w:eastAsia="ru-RU"/>
        </w:rPr>
        <w:t>В соответствии с требованиями СНиП 2.04.03-85 «Канализация. Наружные сети и</w:t>
      </w:r>
    </w:p>
    <w:p w14:paraId="78A02AA1" w14:textId="77777777" w:rsidR="009D3817" w:rsidRPr="009D3817" w:rsidRDefault="009D3817" w:rsidP="009D3817">
      <w:pPr>
        <w:shd w:val="clear" w:color="auto" w:fill="FFFFFF"/>
        <w:spacing w:after="0" w:line="240" w:lineRule="auto"/>
        <w:ind w:firstLine="567"/>
        <w:jc w:val="both"/>
        <w:rPr>
          <w:rFonts w:ascii="Times New Roman" w:eastAsia="Times New Roman" w:hAnsi="Times New Roman" w:cs="Times New Roman"/>
          <w:color w:val="1A1A1A"/>
          <w:sz w:val="28"/>
          <w:szCs w:val="28"/>
          <w:lang w:eastAsia="ru-RU"/>
        </w:rPr>
      </w:pPr>
      <w:r w:rsidRPr="009D3817">
        <w:rPr>
          <w:rFonts w:ascii="Times New Roman" w:eastAsia="Times New Roman" w:hAnsi="Times New Roman" w:cs="Times New Roman"/>
          <w:color w:val="1A1A1A"/>
          <w:sz w:val="28"/>
          <w:szCs w:val="28"/>
          <w:lang w:eastAsia="ru-RU"/>
        </w:rPr>
        <w:t>сооружения» канализационные сооружения должны иметь санитарно-защитные зоны.</w:t>
      </w:r>
    </w:p>
    <w:p w14:paraId="339069A9" w14:textId="77777777" w:rsidR="009D3817" w:rsidRPr="009D3817" w:rsidRDefault="009D3817" w:rsidP="009D3817">
      <w:pPr>
        <w:shd w:val="clear" w:color="auto" w:fill="FFFFFF"/>
        <w:spacing w:after="0" w:line="240" w:lineRule="auto"/>
        <w:ind w:firstLine="567"/>
        <w:jc w:val="both"/>
        <w:rPr>
          <w:rFonts w:ascii="Times New Roman" w:eastAsia="Times New Roman" w:hAnsi="Times New Roman" w:cs="Times New Roman"/>
          <w:color w:val="1A1A1A"/>
          <w:sz w:val="28"/>
          <w:szCs w:val="28"/>
          <w:lang w:eastAsia="ru-RU"/>
        </w:rPr>
      </w:pPr>
      <w:r w:rsidRPr="009D3817">
        <w:rPr>
          <w:rFonts w:ascii="Times New Roman" w:eastAsia="Times New Roman" w:hAnsi="Times New Roman" w:cs="Times New Roman"/>
          <w:color w:val="1A1A1A"/>
          <w:sz w:val="28"/>
          <w:szCs w:val="28"/>
          <w:lang w:eastAsia="ru-RU"/>
        </w:rPr>
        <w:t>Радиусы санитарно-защитных зон канализационных сооружений приведены в таблице</w:t>
      </w:r>
    </w:p>
    <w:p w14:paraId="51CCA802" w14:textId="0D9B49F9" w:rsidR="006220FF" w:rsidRDefault="009D3817" w:rsidP="009D3817">
      <w:pPr>
        <w:spacing w:after="0" w:line="360" w:lineRule="atLeast"/>
        <w:ind w:firstLine="567"/>
        <w:jc w:val="both"/>
        <w:rPr>
          <w:rFonts w:ascii="Times New Roman" w:hAnsi="Times New Roman" w:cs="Times New Roman"/>
          <w:sz w:val="28"/>
          <w:szCs w:val="28"/>
        </w:rPr>
      </w:pPr>
      <w:r w:rsidRPr="009D3817">
        <w:rPr>
          <w:rFonts w:ascii="Times New Roman" w:hAnsi="Times New Roman" w:cs="Times New Roman"/>
          <w:sz w:val="28"/>
          <w:szCs w:val="28"/>
        </w:rPr>
        <w:t xml:space="preserve">Охранная зона канализации. Основные нормы: − для обычных условий охранная зона канализации напорного и самотечного типов составляет по 5 метров в каждую сторону. Точкой отсчета считается боковой край стенки трубопровода; −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 73 −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 − </w:t>
      </w:r>
      <w:r w:rsidRPr="009D3817">
        <w:rPr>
          <w:rFonts w:ascii="Times New Roman" w:hAnsi="Times New Roman" w:cs="Times New Roman"/>
          <w:sz w:val="28"/>
          <w:szCs w:val="28"/>
        </w:rPr>
        <w:lastRenderedPageBreak/>
        <w:t>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 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14:paraId="564E37C7" w14:textId="77777777" w:rsidR="009D3817" w:rsidRPr="009D3817" w:rsidRDefault="009D3817" w:rsidP="009D3817">
      <w:pPr>
        <w:spacing w:after="0" w:line="360" w:lineRule="atLeast"/>
        <w:ind w:firstLine="567"/>
        <w:jc w:val="both"/>
        <w:rPr>
          <w:rFonts w:ascii="Times New Roman" w:hAnsi="Times New Roman" w:cs="Times New Roman"/>
          <w:color w:val="000000"/>
          <w:sz w:val="28"/>
          <w:szCs w:val="28"/>
        </w:rPr>
      </w:pPr>
    </w:p>
    <w:p w14:paraId="0802066D" w14:textId="61996F43" w:rsidR="006220FF" w:rsidRPr="009D3817" w:rsidRDefault="006220FF" w:rsidP="009D3817">
      <w:pPr>
        <w:pStyle w:val="2"/>
        <w:spacing w:before="0" w:after="0" w:line="360" w:lineRule="atLeast"/>
        <w:ind w:left="0" w:firstLine="0"/>
        <w:jc w:val="center"/>
        <w:rPr>
          <w:rFonts w:ascii="Times New Roman" w:hAnsi="Times New Roman" w:cs="Times New Roman"/>
          <w:i w:val="0"/>
        </w:rPr>
      </w:pPr>
      <w:bookmarkStart w:id="65" w:name="_Toc38874902"/>
      <w:r w:rsidRPr="009D3817">
        <w:rPr>
          <w:rFonts w:ascii="Times New Roman" w:hAnsi="Times New Roman" w:cs="Times New Roman"/>
          <w:i w:val="0"/>
          <w:iCs w:val="0"/>
        </w:rPr>
        <w:t xml:space="preserve">2.5 </w:t>
      </w:r>
      <w:r w:rsidRPr="009D3817">
        <w:rPr>
          <w:rStyle w:val="1f1"/>
          <w:rFonts w:ascii="Times New Roman" w:hAnsi="Times New Roman" w:cs="Times New Roman"/>
          <w:i w:val="0"/>
        </w:rPr>
        <w:t>Экологические аспекты мероприятий по строительству и реконструкции объектов централизованной системы водоотведения.</w:t>
      </w:r>
      <w:bookmarkEnd w:id="65"/>
    </w:p>
    <w:p w14:paraId="50BD459C" w14:textId="77777777" w:rsidR="006220FF" w:rsidRPr="009D3817" w:rsidRDefault="006220FF" w:rsidP="009D3817">
      <w:pPr>
        <w:pStyle w:val="3"/>
        <w:spacing w:before="0" w:after="0" w:line="360" w:lineRule="atLeast"/>
        <w:ind w:left="0" w:firstLine="0"/>
        <w:jc w:val="center"/>
        <w:rPr>
          <w:rFonts w:ascii="Times New Roman" w:hAnsi="Times New Roman" w:cs="Times New Roman"/>
        </w:rPr>
      </w:pPr>
      <w:bookmarkStart w:id="66" w:name="_Toc38874903"/>
      <w:r w:rsidRPr="009D3817">
        <w:rPr>
          <w:rFonts w:ascii="Times New Roman" w:hAnsi="Times New Roman" w:cs="Times New Roman"/>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bookmarkEnd w:id="66"/>
    </w:p>
    <w:p w14:paraId="32A11FBB" w14:textId="77777777"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Прокладку строящихся сетей и реконструкцию существующих необходимо производить с учетом соблюдения природоохранных требований:</w:t>
      </w:r>
    </w:p>
    <w:p w14:paraId="6A4B18E1" w14:textId="77777777"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максимальной сохранности поверхностного слоя на территории, прилегающей к строительной площадке;</w:t>
      </w:r>
    </w:p>
    <w:p w14:paraId="5E0668AC" w14:textId="77777777"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исключения попадания горюче-смазочных материалов в почву (заправку топливом транспортных средств и строительных машин производить только на автозаправочных станциях, ремонт техники - в ремонтных мастерских);</w:t>
      </w:r>
    </w:p>
    <w:p w14:paraId="36EA6EC5" w14:textId="77777777"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недопущения установки временных сооружений (сараев, складов, стоянок техники и т.д.), не относящихся к строительству линейного объекта;</w:t>
      </w:r>
    </w:p>
    <w:p w14:paraId="5AA83EB3" w14:textId="77777777"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исправности машин и механизмов, занятых в строительстве линейных объектов, с целью минимизации выбросов выхлопных газов в атмосферу;</w:t>
      </w:r>
    </w:p>
    <w:p w14:paraId="037A4FA5" w14:textId="77777777"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ежедневной уборки мусора после завершения работ;</w:t>
      </w:r>
    </w:p>
    <w:p w14:paraId="064E0EAA" w14:textId="77777777" w:rsidR="009D3817"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восстановления асфальтовых покрытий проезжей части и тротуаров, а также почвенного слоя с посевом трав по окончании работ.</w:t>
      </w:r>
    </w:p>
    <w:p w14:paraId="7B953931" w14:textId="77777777" w:rsidR="009D3817" w:rsidRPr="00425198" w:rsidRDefault="009D3817" w:rsidP="009D3817">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14:paraId="26BFF7CD" w14:textId="77777777" w:rsidR="009D3817" w:rsidRPr="00425198" w:rsidRDefault="009D3817" w:rsidP="009D3817">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14:paraId="2D9235A3" w14:textId="77777777" w:rsidR="009D3817" w:rsidRPr="00425198" w:rsidRDefault="009D3817" w:rsidP="009D3817">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Прибрежные защитные полосы должны быть заняты древесно-кустарниковой растительностью.</w:t>
      </w:r>
    </w:p>
    <w:p w14:paraId="5D20709A" w14:textId="77777777" w:rsidR="009D3817" w:rsidRPr="00425198" w:rsidRDefault="009D3817" w:rsidP="009D3817">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lastRenderedPageBreak/>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14:paraId="5A9A5731" w14:textId="77777777" w:rsidR="006220FF" w:rsidRDefault="006220FF" w:rsidP="001F4F22">
      <w:pPr>
        <w:spacing w:line="360" w:lineRule="atLeast"/>
        <w:ind w:firstLine="567"/>
        <w:jc w:val="both"/>
        <w:rPr>
          <w:rFonts w:ascii="Times New Roman" w:hAnsi="Times New Roman" w:cs="Times New Roman"/>
          <w:color w:val="000000"/>
          <w:sz w:val="28"/>
          <w:szCs w:val="28"/>
        </w:rPr>
      </w:pPr>
    </w:p>
    <w:p w14:paraId="73971094" w14:textId="7AE3441E" w:rsidR="006220FF" w:rsidRPr="009D3817" w:rsidRDefault="006220FF" w:rsidP="009D3817">
      <w:pPr>
        <w:pStyle w:val="3"/>
        <w:spacing w:before="0" w:after="0" w:line="360" w:lineRule="atLeast"/>
        <w:ind w:left="0" w:firstLine="567"/>
        <w:jc w:val="both"/>
        <w:rPr>
          <w:rFonts w:ascii="Times New Roman" w:hAnsi="Times New Roman" w:cs="Times New Roman"/>
        </w:rPr>
      </w:pPr>
      <w:bookmarkStart w:id="67" w:name="_Toc38874904"/>
      <w:r>
        <w:rPr>
          <w:rFonts w:ascii="Times New Roman" w:hAnsi="Times New Roman" w:cs="Times New Roman"/>
        </w:rPr>
        <w:t xml:space="preserve">2.5.2 Сведения о применении методов, безопасных для окружающей </w:t>
      </w:r>
      <w:r w:rsidRPr="009D3817">
        <w:rPr>
          <w:rFonts w:ascii="Times New Roman" w:hAnsi="Times New Roman" w:cs="Times New Roman"/>
        </w:rPr>
        <w:t>среды, при утилизации осадков сточных вод</w:t>
      </w:r>
      <w:bookmarkEnd w:id="67"/>
    </w:p>
    <w:p w14:paraId="09B98BE7" w14:textId="1214C2B7" w:rsidR="009D3817" w:rsidRPr="009D3817" w:rsidRDefault="009D3817" w:rsidP="009D3817">
      <w:pPr>
        <w:pStyle w:val="a0"/>
        <w:spacing w:line="360" w:lineRule="atLeast"/>
        <w:ind w:firstLine="567"/>
        <w:jc w:val="both"/>
        <w:rPr>
          <w:rFonts w:ascii="Times New Roman" w:hAnsi="Times New Roman" w:cs="Times New Roman"/>
          <w:sz w:val="28"/>
          <w:szCs w:val="28"/>
        </w:rPr>
      </w:pPr>
      <w:r w:rsidRPr="009D3817">
        <w:rPr>
          <w:rFonts w:ascii="Times New Roman" w:hAnsi="Times New Roman" w:cs="Times New Roman"/>
          <w:sz w:val="28"/>
          <w:szCs w:val="28"/>
        </w:rPr>
        <w:t>Для хозяйственно-бытовых сточных вод характерно относительно стабильное качество (при соблюдении норм водопользования). Эти стоки отличаются высоким уровнем микробного загрязнения на фоне значительной концентрации взвешенных частиц и органических веществ. Поэтому перед обеззараживанием необходима их механическая и биологическая очистка. К наиболее распространенным методам обеззараживания сточных вод в настоящее время относятся: хлорирование, озонирование, ультрафиолетовое облучение (УФО) и их сочетание. Кроме того, перспективны разрабатываемые обеззараживающие технологии сточных вод, такие как гамма-облучение, электрический импульсный разряд, виброакустический, термический и другие способы. При выборе метода обеззараживания сточных вод необходимо учитывать гигиеническую надежность бактерицидного и вирулицидного эффекта, медикобиологические последствия при дальнейшем использовании обеззараженных стоков, эксплуатационную и экономическую целесообразность.</w:t>
      </w:r>
    </w:p>
    <w:p w14:paraId="65BA1FCB" w14:textId="054D28C8" w:rsidR="006220FF" w:rsidRDefault="006220FF" w:rsidP="009D3817">
      <w:pPr>
        <w:pStyle w:val="2"/>
        <w:spacing w:before="0" w:after="0" w:line="360" w:lineRule="atLeast"/>
        <w:ind w:left="0" w:firstLine="0"/>
        <w:jc w:val="center"/>
        <w:rPr>
          <w:rFonts w:ascii="Times New Roman" w:hAnsi="Times New Roman" w:cs="Times New Roman"/>
          <w:i w:val="0"/>
          <w:iCs w:val="0"/>
        </w:rPr>
      </w:pPr>
      <w:bookmarkStart w:id="68" w:name="_Toc38874905"/>
      <w:r>
        <w:rPr>
          <w:rFonts w:ascii="Times New Roman" w:hAnsi="Times New Roman" w:cs="Times New Roman"/>
          <w:i w:val="0"/>
          <w:iCs w:val="0"/>
        </w:rPr>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68"/>
    </w:p>
    <w:p w14:paraId="167C2273" w14:textId="77777777" w:rsidR="003D5B6E" w:rsidRPr="005A7ED9" w:rsidRDefault="003D5B6E" w:rsidP="003D5B6E">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bCs/>
          <w:spacing w:val="2"/>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2020 году, изданным Министерством регионального развития РФ, по существующим сборникам ФЕР в ценах и нормах 2001 года СБЦП 81-2001-08  Справочник базовых цен на проектные работы для строительства для строительства объектов водоснабжения и канализации</w:t>
      </w:r>
    </w:p>
    <w:p w14:paraId="33425CA0" w14:textId="77777777" w:rsidR="003D5B6E" w:rsidRPr="005A7ED9" w:rsidRDefault="003D5B6E" w:rsidP="003D5B6E">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spacing w:val="2"/>
          <w:sz w:val="28"/>
          <w:szCs w:val="28"/>
          <w:lang w:eastAsia="ru-RU"/>
        </w:rPr>
        <w:t>На реализацию мероприятий в сфере водоотведения требуется — 167400 тыс. руб.</w:t>
      </w:r>
    </w:p>
    <w:p w14:paraId="07304462" w14:textId="77777777" w:rsidR="009D3817" w:rsidRPr="009D3817" w:rsidRDefault="009D3817" w:rsidP="009D3817">
      <w:pPr>
        <w:pStyle w:val="a0"/>
      </w:pPr>
    </w:p>
    <w:p w14:paraId="632D3C77" w14:textId="3A2ACBC3" w:rsidR="003D5B6E" w:rsidRPr="003D5B6E" w:rsidRDefault="006220FF" w:rsidP="003D5B6E">
      <w:pPr>
        <w:pStyle w:val="2"/>
        <w:spacing w:before="0" w:after="0" w:line="360" w:lineRule="atLeast"/>
        <w:ind w:left="0" w:firstLine="0"/>
        <w:jc w:val="center"/>
      </w:pPr>
      <w:bookmarkStart w:id="69" w:name="_Toc38874906"/>
      <w:r w:rsidRPr="003D5B6E">
        <w:rPr>
          <w:rFonts w:ascii="Times New Roman" w:hAnsi="Times New Roman" w:cs="Times New Roman"/>
          <w:i w:val="0"/>
          <w:iCs w:val="0"/>
        </w:rPr>
        <w:t>2.7 Целевые показатели развития централизованной системы водоотведения</w:t>
      </w:r>
      <w:bookmarkEnd w:id="69"/>
    </w:p>
    <w:p w14:paraId="6E0FD853" w14:textId="44839427" w:rsidR="006220FF" w:rsidRDefault="006220FF" w:rsidP="003D5B6E">
      <w:pPr>
        <w:spacing w:line="360" w:lineRule="atLeast"/>
        <w:ind w:firstLine="567"/>
        <w:jc w:val="both"/>
        <w:rPr>
          <w:rFonts w:ascii="Times New Roman" w:hAnsi="Times New Roman" w:cs="Times New Roman"/>
          <w:b/>
          <w:sz w:val="28"/>
          <w:szCs w:val="28"/>
        </w:rPr>
      </w:pPr>
      <w:r w:rsidRPr="003D5B6E">
        <w:rPr>
          <w:rFonts w:ascii="Times New Roman" w:hAnsi="Times New Roman" w:cs="Times New Roman"/>
          <w:b/>
          <w:sz w:val="28"/>
          <w:szCs w:val="28"/>
        </w:rPr>
        <w:t>2.7.1 Показатели надежности и бесперебойности водоотведения</w:t>
      </w:r>
    </w:p>
    <w:tbl>
      <w:tblPr>
        <w:tblW w:w="9385"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83"/>
        <w:gridCol w:w="1494"/>
        <w:gridCol w:w="1076"/>
        <w:gridCol w:w="20"/>
        <w:gridCol w:w="1073"/>
        <w:gridCol w:w="1070"/>
        <w:gridCol w:w="1069"/>
      </w:tblGrid>
      <w:tr w:rsidR="003D5B6E" w:rsidRPr="005E4932" w14:paraId="3FF13841" w14:textId="77777777" w:rsidTr="00EC68D7">
        <w:trPr>
          <w:trHeight w:val="433"/>
        </w:trPr>
        <w:tc>
          <w:tcPr>
            <w:tcW w:w="3583" w:type="dxa"/>
            <w:vMerge w:val="restart"/>
          </w:tcPr>
          <w:p w14:paraId="55697FBE"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Индикаторы мониторинга</w:t>
            </w:r>
          </w:p>
        </w:tc>
        <w:tc>
          <w:tcPr>
            <w:tcW w:w="1494" w:type="dxa"/>
            <w:vMerge w:val="restart"/>
          </w:tcPr>
          <w:p w14:paraId="4B567497"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 xml:space="preserve">Единица </w:t>
            </w:r>
            <w:r w:rsidRPr="005E4932">
              <w:rPr>
                <w:rFonts w:ascii="Times New Roman" w:hAnsi="Times New Roman"/>
                <w:sz w:val="24"/>
                <w:szCs w:val="24"/>
              </w:rPr>
              <w:lastRenderedPageBreak/>
              <w:t>измерения</w:t>
            </w:r>
          </w:p>
        </w:tc>
        <w:tc>
          <w:tcPr>
            <w:tcW w:w="4308" w:type="dxa"/>
            <w:gridSpan w:val="5"/>
          </w:tcPr>
          <w:p w14:paraId="4EC39328"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lastRenderedPageBreak/>
              <w:t>Период</w:t>
            </w:r>
          </w:p>
        </w:tc>
      </w:tr>
      <w:tr w:rsidR="003D5B6E" w:rsidRPr="005E4932" w14:paraId="16FA6561" w14:textId="77777777" w:rsidTr="00EC68D7">
        <w:trPr>
          <w:trHeight w:val="160"/>
        </w:trPr>
        <w:tc>
          <w:tcPr>
            <w:tcW w:w="3583" w:type="dxa"/>
            <w:vMerge/>
          </w:tcPr>
          <w:p w14:paraId="2407DD79" w14:textId="77777777" w:rsidR="003D5B6E" w:rsidRPr="005E4932" w:rsidRDefault="003D5B6E" w:rsidP="00EC68D7">
            <w:pPr>
              <w:spacing w:before="120" w:line="240" w:lineRule="exact"/>
              <w:jc w:val="center"/>
              <w:rPr>
                <w:sz w:val="24"/>
                <w:szCs w:val="24"/>
              </w:rPr>
            </w:pPr>
          </w:p>
        </w:tc>
        <w:tc>
          <w:tcPr>
            <w:tcW w:w="1494" w:type="dxa"/>
            <w:vMerge/>
          </w:tcPr>
          <w:p w14:paraId="5CC825D9" w14:textId="77777777" w:rsidR="003D5B6E" w:rsidRPr="005E4932" w:rsidRDefault="003D5B6E" w:rsidP="00EC68D7">
            <w:pPr>
              <w:spacing w:before="120" w:line="240" w:lineRule="exact"/>
              <w:jc w:val="center"/>
              <w:rPr>
                <w:sz w:val="24"/>
                <w:szCs w:val="24"/>
              </w:rPr>
            </w:pPr>
          </w:p>
        </w:tc>
        <w:tc>
          <w:tcPr>
            <w:tcW w:w="1076" w:type="dxa"/>
          </w:tcPr>
          <w:p w14:paraId="0560ED32"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20</w:t>
            </w:r>
            <w:r>
              <w:rPr>
                <w:rFonts w:ascii="Times New Roman" w:hAnsi="Times New Roman"/>
                <w:sz w:val="24"/>
                <w:szCs w:val="24"/>
              </w:rPr>
              <w:t>24</w:t>
            </w:r>
            <w:r w:rsidRPr="005E4932">
              <w:rPr>
                <w:rFonts w:ascii="Times New Roman" w:hAnsi="Times New Roman"/>
                <w:sz w:val="24"/>
                <w:szCs w:val="24"/>
              </w:rPr>
              <w:t xml:space="preserve"> год</w:t>
            </w:r>
          </w:p>
        </w:tc>
        <w:tc>
          <w:tcPr>
            <w:tcW w:w="1093" w:type="dxa"/>
            <w:gridSpan w:val="2"/>
          </w:tcPr>
          <w:p w14:paraId="72785833"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Pr>
                <w:rFonts w:ascii="Times New Roman" w:hAnsi="Times New Roman"/>
                <w:sz w:val="24"/>
                <w:szCs w:val="24"/>
              </w:rPr>
              <w:t>2025</w:t>
            </w:r>
            <w:r w:rsidRPr="005E4932">
              <w:rPr>
                <w:rFonts w:ascii="Times New Roman" w:hAnsi="Times New Roman"/>
                <w:sz w:val="24"/>
                <w:szCs w:val="24"/>
              </w:rPr>
              <w:t xml:space="preserve"> год</w:t>
            </w:r>
          </w:p>
        </w:tc>
        <w:tc>
          <w:tcPr>
            <w:tcW w:w="1070" w:type="dxa"/>
          </w:tcPr>
          <w:p w14:paraId="0DDC8FD8"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Pr>
                <w:rFonts w:ascii="Times New Roman" w:hAnsi="Times New Roman"/>
                <w:sz w:val="24"/>
                <w:szCs w:val="24"/>
              </w:rPr>
              <w:t>2026</w:t>
            </w:r>
            <w:r w:rsidRPr="005E4932">
              <w:rPr>
                <w:rFonts w:ascii="Times New Roman" w:hAnsi="Times New Roman"/>
                <w:sz w:val="24"/>
                <w:szCs w:val="24"/>
              </w:rPr>
              <w:t xml:space="preserve"> год</w:t>
            </w:r>
          </w:p>
        </w:tc>
        <w:tc>
          <w:tcPr>
            <w:tcW w:w="1069" w:type="dxa"/>
          </w:tcPr>
          <w:p w14:paraId="618719EC"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Pr>
                <w:rFonts w:ascii="Times New Roman" w:hAnsi="Times New Roman"/>
                <w:sz w:val="24"/>
                <w:szCs w:val="24"/>
              </w:rPr>
              <w:t>2027-2034</w:t>
            </w:r>
            <w:r w:rsidRPr="005E4932">
              <w:rPr>
                <w:rFonts w:ascii="Times New Roman" w:hAnsi="Times New Roman"/>
                <w:sz w:val="24"/>
                <w:szCs w:val="24"/>
              </w:rPr>
              <w:t xml:space="preserve"> год</w:t>
            </w:r>
            <w:r>
              <w:rPr>
                <w:rFonts w:ascii="Times New Roman" w:hAnsi="Times New Roman"/>
                <w:sz w:val="24"/>
                <w:szCs w:val="24"/>
              </w:rPr>
              <w:t>ы</w:t>
            </w:r>
          </w:p>
        </w:tc>
      </w:tr>
      <w:tr w:rsidR="003D5B6E" w:rsidRPr="005E4932" w14:paraId="5BDE6803" w14:textId="77777777" w:rsidTr="00EC68D7">
        <w:trPr>
          <w:trHeight w:val="328"/>
        </w:trPr>
        <w:tc>
          <w:tcPr>
            <w:tcW w:w="3583" w:type="dxa"/>
            <w:vAlign w:val="center"/>
          </w:tcPr>
          <w:p w14:paraId="1F0FEA45"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lastRenderedPageBreak/>
              <w:t>1</w:t>
            </w:r>
          </w:p>
        </w:tc>
        <w:tc>
          <w:tcPr>
            <w:tcW w:w="1494" w:type="dxa"/>
            <w:vAlign w:val="center"/>
          </w:tcPr>
          <w:p w14:paraId="409B1D1A"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2</w:t>
            </w:r>
          </w:p>
        </w:tc>
        <w:tc>
          <w:tcPr>
            <w:tcW w:w="1076" w:type="dxa"/>
            <w:vAlign w:val="center"/>
          </w:tcPr>
          <w:p w14:paraId="19B84597"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3</w:t>
            </w:r>
          </w:p>
        </w:tc>
        <w:tc>
          <w:tcPr>
            <w:tcW w:w="1093" w:type="dxa"/>
            <w:gridSpan w:val="2"/>
            <w:vAlign w:val="center"/>
          </w:tcPr>
          <w:p w14:paraId="4D526ED9"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4</w:t>
            </w:r>
          </w:p>
        </w:tc>
        <w:tc>
          <w:tcPr>
            <w:tcW w:w="1070" w:type="dxa"/>
            <w:vAlign w:val="center"/>
          </w:tcPr>
          <w:p w14:paraId="6E734F20"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5</w:t>
            </w:r>
          </w:p>
        </w:tc>
        <w:tc>
          <w:tcPr>
            <w:tcW w:w="1069" w:type="dxa"/>
            <w:vAlign w:val="center"/>
          </w:tcPr>
          <w:p w14:paraId="58AF65BA" w14:textId="77777777"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6</w:t>
            </w:r>
          </w:p>
        </w:tc>
      </w:tr>
      <w:tr w:rsidR="003D5B6E" w:rsidRPr="005E4932" w14:paraId="548F61D0" w14:textId="77777777" w:rsidTr="00EC68D7">
        <w:trPr>
          <w:trHeight w:val="317"/>
        </w:trPr>
        <w:tc>
          <w:tcPr>
            <w:tcW w:w="9385" w:type="dxa"/>
            <w:gridSpan w:val="7"/>
            <w:vAlign w:val="center"/>
          </w:tcPr>
          <w:p w14:paraId="7E4913F4" w14:textId="77777777" w:rsidR="003D5B6E" w:rsidRPr="005E4932" w:rsidRDefault="003D5B6E" w:rsidP="00EC68D7">
            <w:pPr>
              <w:pStyle w:val="ConsPlusNormal"/>
              <w:spacing w:before="120" w:line="240" w:lineRule="exact"/>
              <w:ind w:firstLine="0"/>
              <w:jc w:val="both"/>
              <w:outlineLvl w:val="3"/>
              <w:rPr>
                <w:rFonts w:ascii="Times New Roman" w:hAnsi="Times New Roman"/>
                <w:sz w:val="24"/>
                <w:szCs w:val="24"/>
              </w:rPr>
            </w:pPr>
            <w:r w:rsidRPr="005E4932">
              <w:rPr>
                <w:rFonts w:ascii="Times New Roman" w:hAnsi="Times New Roman"/>
                <w:sz w:val="24"/>
                <w:szCs w:val="24"/>
              </w:rPr>
              <w:t>1. Надежность (бесперебойность) снабжения потребителей товарами (услугами)</w:t>
            </w:r>
          </w:p>
        </w:tc>
      </w:tr>
      <w:tr w:rsidR="003D5B6E" w:rsidRPr="005E4932" w14:paraId="5AC7B2C2" w14:textId="77777777" w:rsidTr="00EC68D7">
        <w:trPr>
          <w:trHeight w:val="656"/>
        </w:trPr>
        <w:tc>
          <w:tcPr>
            <w:tcW w:w="3583" w:type="dxa"/>
          </w:tcPr>
          <w:p w14:paraId="1BA8513D"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1.1. Аварийность систем коммунальной инфраструктуры</w:t>
            </w:r>
          </w:p>
        </w:tc>
        <w:tc>
          <w:tcPr>
            <w:tcW w:w="1494" w:type="dxa"/>
          </w:tcPr>
          <w:p w14:paraId="2341617C"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ед./км</w:t>
            </w:r>
          </w:p>
        </w:tc>
        <w:tc>
          <w:tcPr>
            <w:tcW w:w="1076" w:type="dxa"/>
          </w:tcPr>
          <w:p w14:paraId="1E45A119"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5,2</w:t>
            </w:r>
          </w:p>
        </w:tc>
        <w:tc>
          <w:tcPr>
            <w:tcW w:w="1093" w:type="dxa"/>
            <w:gridSpan w:val="2"/>
          </w:tcPr>
          <w:p w14:paraId="704207C2"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5</w:t>
            </w:r>
          </w:p>
        </w:tc>
        <w:tc>
          <w:tcPr>
            <w:tcW w:w="1070" w:type="dxa"/>
          </w:tcPr>
          <w:p w14:paraId="303088DA"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5</w:t>
            </w:r>
          </w:p>
        </w:tc>
        <w:tc>
          <w:tcPr>
            <w:tcW w:w="1069" w:type="dxa"/>
          </w:tcPr>
          <w:p w14:paraId="50FED1E9"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4,8</w:t>
            </w:r>
          </w:p>
        </w:tc>
      </w:tr>
      <w:tr w:rsidR="003D5B6E" w:rsidRPr="005E4932" w14:paraId="02217C46" w14:textId="77777777" w:rsidTr="00EC68D7">
        <w:trPr>
          <w:trHeight w:val="633"/>
        </w:trPr>
        <w:tc>
          <w:tcPr>
            <w:tcW w:w="3583" w:type="dxa"/>
          </w:tcPr>
          <w:p w14:paraId="3A219185"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1.2. Перебои в снабжении потребителей</w:t>
            </w:r>
          </w:p>
        </w:tc>
        <w:tc>
          <w:tcPr>
            <w:tcW w:w="1494" w:type="dxa"/>
          </w:tcPr>
          <w:p w14:paraId="34D87B60"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час/чел.</w:t>
            </w:r>
          </w:p>
        </w:tc>
        <w:tc>
          <w:tcPr>
            <w:tcW w:w="1076" w:type="dxa"/>
          </w:tcPr>
          <w:p w14:paraId="7001E677"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w:t>
            </w:r>
          </w:p>
        </w:tc>
        <w:tc>
          <w:tcPr>
            <w:tcW w:w="1093" w:type="dxa"/>
            <w:gridSpan w:val="2"/>
          </w:tcPr>
          <w:p w14:paraId="13F36635"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w:t>
            </w:r>
          </w:p>
        </w:tc>
        <w:tc>
          <w:tcPr>
            <w:tcW w:w="1070" w:type="dxa"/>
          </w:tcPr>
          <w:p w14:paraId="7BA4C635"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w:t>
            </w:r>
          </w:p>
        </w:tc>
        <w:tc>
          <w:tcPr>
            <w:tcW w:w="1069" w:type="dxa"/>
          </w:tcPr>
          <w:p w14:paraId="7B54DFFA"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w:t>
            </w:r>
          </w:p>
        </w:tc>
      </w:tr>
      <w:tr w:rsidR="003D5B6E" w:rsidRPr="005E4932" w14:paraId="0E245408" w14:textId="77777777" w:rsidTr="00EC68D7">
        <w:trPr>
          <w:trHeight w:val="950"/>
        </w:trPr>
        <w:tc>
          <w:tcPr>
            <w:tcW w:w="3583" w:type="dxa"/>
          </w:tcPr>
          <w:p w14:paraId="59A9460C"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1.3. Продолжительность (бесперебойность) поставки товаров и услуг</w:t>
            </w:r>
          </w:p>
        </w:tc>
        <w:tc>
          <w:tcPr>
            <w:tcW w:w="1494" w:type="dxa"/>
          </w:tcPr>
          <w:p w14:paraId="4DF1122D"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час/день</w:t>
            </w:r>
          </w:p>
        </w:tc>
        <w:tc>
          <w:tcPr>
            <w:tcW w:w="1076" w:type="dxa"/>
          </w:tcPr>
          <w:p w14:paraId="345334B2"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24</w:t>
            </w:r>
          </w:p>
        </w:tc>
        <w:tc>
          <w:tcPr>
            <w:tcW w:w="1093" w:type="dxa"/>
            <w:gridSpan w:val="2"/>
          </w:tcPr>
          <w:p w14:paraId="77195D2A"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24</w:t>
            </w:r>
          </w:p>
        </w:tc>
        <w:tc>
          <w:tcPr>
            <w:tcW w:w="1070" w:type="dxa"/>
          </w:tcPr>
          <w:p w14:paraId="2317FF8F"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24</w:t>
            </w:r>
          </w:p>
        </w:tc>
        <w:tc>
          <w:tcPr>
            <w:tcW w:w="1069" w:type="dxa"/>
          </w:tcPr>
          <w:p w14:paraId="6AB3C89E"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24</w:t>
            </w:r>
          </w:p>
        </w:tc>
      </w:tr>
      <w:tr w:rsidR="003D5B6E" w:rsidRPr="005E4932" w14:paraId="09C5C5D8" w14:textId="77777777" w:rsidTr="00EC68D7">
        <w:trPr>
          <w:trHeight w:val="633"/>
        </w:trPr>
        <w:tc>
          <w:tcPr>
            <w:tcW w:w="3583" w:type="dxa"/>
          </w:tcPr>
          <w:p w14:paraId="22B86956"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1.4. Индекс замены оборудования</w:t>
            </w:r>
          </w:p>
        </w:tc>
        <w:tc>
          <w:tcPr>
            <w:tcW w:w="1494" w:type="dxa"/>
          </w:tcPr>
          <w:p w14:paraId="17ADC516"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76" w:type="dxa"/>
          </w:tcPr>
          <w:p w14:paraId="006EA35B"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93" w:type="dxa"/>
            <w:gridSpan w:val="2"/>
          </w:tcPr>
          <w:p w14:paraId="2F7D7CAD"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70" w:type="dxa"/>
          </w:tcPr>
          <w:p w14:paraId="7C24CF8A"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69" w:type="dxa"/>
          </w:tcPr>
          <w:p w14:paraId="2B3ACC8B"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r>
      <w:tr w:rsidR="003D5B6E" w:rsidRPr="005E4932" w14:paraId="7E71F752" w14:textId="77777777" w:rsidTr="00EC68D7">
        <w:trPr>
          <w:trHeight w:val="633"/>
        </w:trPr>
        <w:tc>
          <w:tcPr>
            <w:tcW w:w="3583" w:type="dxa"/>
          </w:tcPr>
          <w:p w14:paraId="03439EAD"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1.5. Износ систем коммунальной инфраструктуры</w:t>
            </w:r>
          </w:p>
        </w:tc>
        <w:tc>
          <w:tcPr>
            <w:tcW w:w="1494" w:type="dxa"/>
          </w:tcPr>
          <w:p w14:paraId="542B16F5"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76" w:type="dxa"/>
          </w:tcPr>
          <w:p w14:paraId="141C931F"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95,5</w:t>
            </w:r>
          </w:p>
        </w:tc>
        <w:tc>
          <w:tcPr>
            <w:tcW w:w="1093" w:type="dxa"/>
            <w:gridSpan w:val="2"/>
          </w:tcPr>
          <w:p w14:paraId="2744B5C6"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95,5</w:t>
            </w:r>
          </w:p>
        </w:tc>
        <w:tc>
          <w:tcPr>
            <w:tcW w:w="1070" w:type="dxa"/>
          </w:tcPr>
          <w:p w14:paraId="11FE3889"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94,5</w:t>
            </w:r>
          </w:p>
        </w:tc>
        <w:tc>
          <w:tcPr>
            <w:tcW w:w="1069" w:type="dxa"/>
          </w:tcPr>
          <w:p w14:paraId="60CB9DCF"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94,5</w:t>
            </w:r>
          </w:p>
        </w:tc>
      </w:tr>
      <w:tr w:rsidR="003D5B6E" w:rsidRPr="005E4932" w14:paraId="5604CFDA" w14:textId="77777777" w:rsidTr="00EC68D7">
        <w:trPr>
          <w:trHeight w:val="633"/>
        </w:trPr>
        <w:tc>
          <w:tcPr>
            <w:tcW w:w="3583" w:type="dxa"/>
          </w:tcPr>
          <w:p w14:paraId="7529FEEB"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1.6. Удельный вес сетей, нуждающихся в замене</w:t>
            </w:r>
          </w:p>
        </w:tc>
        <w:tc>
          <w:tcPr>
            <w:tcW w:w="1494" w:type="dxa"/>
          </w:tcPr>
          <w:p w14:paraId="6725806B"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76" w:type="dxa"/>
          </w:tcPr>
          <w:p w14:paraId="24BC7D3D"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80,9</w:t>
            </w:r>
          </w:p>
        </w:tc>
        <w:tc>
          <w:tcPr>
            <w:tcW w:w="1093" w:type="dxa"/>
            <w:gridSpan w:val="2"/>
          </w:tcPr>
          <w:p w14:paraId="6E1D4401"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80,9</w:t>
            </w:r>
          </w:p>
        </w:tc>
        <w:tc>
          <w:tcPr>
            <w:tcW w:w="1070" w:type="dxa"/>
          </w:tcPr>
          <w:p w14:paraId="73C6D910"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78,8</w:t>
            </w:r>
          </w:p>
        </w:tc>
        <w:tc>
          <w:tcPr>
            <w:tcW w:w="1069" w:type="dxa"/>
          </w:tcPr>
          <w:p w14:paraId="2E824103"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78,8</w:t>
            </w:r>
          </w:p>
        </w:tc>
      </w:tr>
      <w:tr w:rsidR="003D5B6E" w:rsidRPr="005E4932" w14:paraId="473EFCCA" w14:textId="77777777" w:rsidTr="00EC68D7">
        <w:trPr>
          <w:trHeight w:val="333"/>
        </w:trPr>
        <w:tc>
          <w:tcPr>
            <w:tcW w:w="9385" w:type="dxa"/>
            <w:gridSpan w:val="7"/>
          </w:tcPr>
          <w:p w14:paraId="11A6CE24" w14:textId="77777777" w:rsidR="003D5B6E" w:rsidRPr="00884B8B" w:rsidRDefault="003D5B6E" w:rsidP="00EC68D7">
            <w:pPr>
              <w:pStyle w:val="ConsPlusNormal"/>
              <w:spacing w:before="120" w:line="240" w:lineRule="exact"/>
              <w:ind w:firstLine="0"/>
              <w:jc w:val="both"/>
              <w:outlineLvl w:val="3"/>
              <w:rPr>
                <w:rFonts w:ascii="Times New Roman" w:hAnsi="Times New Roman"/>
                <w:sz w:val="24"/>
                <w:szCs w:val="24"/>
              </w:rPr>
            </w:pPr>
            <w:r w:rsidRPr="00884B8B">
              <w:rPr>
                <w:rFonts w:ascii="Times New Roman" w:hAnsi="Times New Roman"/>
                <w:sz w:val="24"/>
                <w:szCs w:val="24"/>
              </w:rPr>
              <w:t>2. Сбалансированность системы коммунальной инфраструктуры</w:t>
            </w:r>
          </w:p>
        </w:tc>
      </w:tr>
      <w:tr w:rsidR="003D5B6E" w:rsidRPr="005E4932" w14:paraId="5859E885" w14:textId="77777777" w:rsidTr="00EC68D7">
        <w:trPr>
          <w:trHeight w:val="633"/>
        </w:trPr>
        <w:tc>
          <w:tcPr>
            <w:tcW w:w="3583" w:type="dxa"/>
          </w:tcPr>
          <w:p w14:paraId="5674B6AF"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Уровень загрузки производственных мощностей</w:t>
            </w:r>
          </w:p>
        </w:tc>
        <w:tc>
          <w:tcPr>
            <w:tcW w:w="1494" w:type="dxa"/>
          </w:tcPr>
          <w:p w14:paraId="56914797"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96" w:type="dxa"/>
            <w:gridSpan w:val="2"/>
          </w:tcPr>
          <w:p w14:paraId="1E745AE7"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73" w:type="dxa"/>
          </w:tcPr>
          <w:p w14:paraId="70D00ABC"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70" w:type="dxa"/>
          </w:tcPr>
          <w:p w14:paraId="7838BEB0"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69" w:type="dxa"/>
          </w:tcPr>
          <w:p w14:paraId="33F85176"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r>
      <w:tr w:rsidR="003D5B6E" w:rsidRPr="005E4932" w14:paraId="297F4C3B" w14:textId="77777777" w:rsidTr="00EC68D7">
        <w:trPr>
          <w:trHeight w:val="317"/>
        </w:trPr>
        <w:tc>
          <w:tcPr>
            <w:tcW w:w="9385" w:type="dxa"/>
            <w:gridSpan w:val="7"/>
          </w:tcPr>
          <w:p w14:paraId="0C3A0931" w14:textId="77777777" w:rsidR="003D5B6E" w:rsidRPr="00884B8B" w:rsidRDefault="003D5B6E" w:rsidP="00EC68D7">
            <w:pPr>
              <w:pStyle w:val="ConsPlusNormal"/>
              <w:spacing w:before="120" w:line="240" w:lineRule="exact"/>
              <w:ind w:firstLine="0"/>
              <w:jc w:val="both"/>
              <w:outlineLvl w:val="3"/>
              <w:rPr>
                <w:rFonts w:ascii="Times New Roman" w:hAnsi="Times New Roman"/>
                <w:sz w:val="24"/>
                <w:szCs w:val="24"/>
              </w:rPr>
            </w:pPr>
            <w:r w:rsidRPr="00884B8B">
              <w:rPr>
                <w:rFonts w:ascii="Times New Roman" w:hAnsi="Times New Roman"/>
                <w:sz w:val="24"/>
                <w:szCs w:val="24"/>
              </w:rPr>
              <w:t>3. Доступность товаров и услуг для потребителей</w:t>
            </w:r>
          </w:p>
        </w:tc>
      </w:tr>
      <w:tr w:rsidR="003D5B6E" w:rsidRPr="005E4932" w14:paraId="38593262" w14:textId="77777777" w:rsidTr="00EC68D7">
        <w:trPr>
          <w:trHeight w:val="317"/>
        </w:trPr>
        <w:tc>
          <w:tcPr>
            <w:tcW w:w="3583" w:type="dxa"/>
          </w:tcPr>
          <w:p w14:paraId="139C4C74"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3.</w:t>
            </w:r>
            <w:r>
              <w:rPr>
                <w:rFonts w:ascii="Times New Roman" w:hAnsi="Times New Roman"/>
                <w:sz w:val="24"/>
                <w:szCs w:val="24"/>
              </w:rPr>
              <w:t>1</w:t>
            </w:r>
            <w:r w:rsidRPr="005E4932">
              <w:rPr>
                <w:rFonts w:ascii="Times New Roman" w:hAnsi="Times New Roman"/>
                <w:sz w:val="24"/>
                <w:szCs w:val="24"/>
              </w:rPr>
              <w:t>. Удельное водоотведение</w:t>
            </w:r>
          </w:p>
        </w:tc>
        <w:tc>
          <w:tcPr>
            <w:tcW w:w="1494" w:type="dxa"/>
          </w:tcPr>
          <w:p w14:paraId="6E2DA986"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куб. м/чел.</w:t>
            </w:r>
          </w:p>
        </w:tc>
        <w:tc>
          <w:tcPr>
            <w:tcW w:w="1096" w:type="dxa"/>
            <w:gridSpan w:val="2"/>
          </w:tcPr>
          <w:p w14:paraId="68CD5A09"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23,6</w:t>
            </w:r>
          </w:p>
        </w:tc>
        <w:tc>
          <w:tcPr>
            <w:tcW w:w="1073" w:type="dxa"/>
          </w:tcPr>
          <w:p w14:paraId="2903FBBD"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23,6</w:t>
            </w:r>
          </w:p>
        </w:tc>
        <w:tc>
          <w:tcPr>
            <w:tcW w:w="1070" w:type="dxa"/>
          </w:tcPr>
          <w:p w14:paraId="18DD4DCA"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23,6</w:t>
            </w:r>
          </w:p>
        </w:tc>
        <w:tc>
          <w:tcPr>
            <w:tcW w:w="1069" w:type="dxa"/>
          </w:tcPr>
          <w:p w14:paraId="7CFE06D6"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23,6</w:t>
            </w:r>
          </w:p>
        </w:tc>
      </w:tr>
      <w:tr w:rsidR="003D5B6E" w:rsidRPr="005E4932" w14:paraId="303532D8" w14:textId="77777777" w:rsidTr="00EC68D7">
        <w:trPr>
          <w:trHeight w:val="633"/>
        </w:trPr>
        <w:tc>
          <w:tcPr>
            <w:tcW w:w="3583" w:type="dxa"/>
          </w:tcPr>
          <w:p w14:paraId="50EEAFFE"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3.</w:t>
            </w:r>
            <w:r>
              <w:rPr>
                <w:rFonts w:ascii="Times New Roman" w:hAnsi="Times New Roman"/>
                <w:sz w:val="24"/>
                <w:szCs w:val="24"/>
              </w:rPr>
              <w:t>2</w:t>
            </w:r>
            <w:r w:rsidRPr="005E4932">
              <w:rPr>
                <w:rFonts w:ascii="Times New Roman" w:hAnsi="Times New Roman"/>
                <w:sz w:val="24"/>
                <w:szCs w:val="24"/>
              </w:rPr>
              <w:t>. Стоимость подключения в расчете на 1 кв. м</w:t>
            </w:r>
          </w:p>
        </w:tc>
        <w:tc>
          <w:tcPr>
            <w:tcW w:w="1494" w:type="dxa"/>
          </w:tcPr>
          <w:p w14:paraId="6FE28DAB"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96" w:type="dxa"/>
            <w:gridSpan w:val="2"/>
          </w:tcPr>
          <w:p w14:paraId="6161D6A0"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73" w:type="dxa"/>
          </w:tcPr>
          <w:p w14:paraId="01739B8F"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70" w:type="dxa"/>
          </w:tcPr>
          <w:p w14:paraId="4B2371D9"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69" w:type="dxa"/>
          </w:tcPr>
          <w:p w14:paraId="29D374D1"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p>
        </w:tc>
      </w:tr>
      <w:tr w:rsidR="003D5B6E" w:rsidRPr="005E4932" w14:paraId="1CA437F9" w14:textId="77777777" w:rsidTr="00EC68D7">
        <w:trPr>
          <w:trHeight w:val="408"/>
        </w:trPr>
        <w:tc>
          <w:tcPr>
            <w:tcW w:w="9385" w:type="dxa"/>
            <w:gridSpan w:val="7"/>
          </w:tcPr>
          <w:p w14:paraId="03EC55CC" w14:textId="77777777" w:rsidR="003D5B6E" w:rsidRPr="00884B8B" w:rsidRDefault="003D5B6E" w:rsidP="00EC68D7">
            <w:pPr>
              <w:pStyle w:val="ConsPlusNormal"/>
              <w:spacing w:before="120" w:line="240" w:lineRule="exact"/>
              <w:ind w:firstLine="0"/>
              <w:jc w:val="both"/>
              <w:outlineLvl w:val="3"/>
              <w:rPr>
                <w:rFonts w:ascii="Times New Roman" w:hAnsi="Times New Roman"/>
                <w:sz w:val="24"/>
                <w:szCs w:val="24"/>
              </w:rPr>
            </w:pPr>
            <w:r w:rsidRPr="00884B8B">
              <w:rPr>
                <w:rFonts w:ascii="Times New Roman" w:hAnsi="Times New Roman"/>
                <w:sz w:val="24"/>
                <w:szCs w:val="24"/>
              </w:rPr>
              <w:t>4. Эффективность деятельности</w:t>
            </w:r>
          </w:p>
        </w:tc>
      </w:tr>
      <w:tr w:rsidR="003D5B6E" w:rsidRPr="005E4932" w14:paraId="20CAC1C3" w14:textId="77777777" w:rsidTr="00EC68D7">
        <w:trPr>
          <w:trHeight w:val="633"/>
        </w:trPr>
        <w:tc>
          <w:tcPr>
            <w:tcW w:w="3583" w:type="dxa"/>
          </w:tcPr>
          <w:p w14:paraId="6303FC29"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4.1. Рентабельность деятельности</w:t>
            </w:r>
          </w:p>
        </w:tc>
        <w:tc>
          <w:tcPr>
            <w:tcW w:w="1494" w:type="dxa"/>
          </w:tcPr>
          <w:p w14:paraId="2AED8D48"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96" w:type="dxa"/>
            <w:gridSpan w:val="2"/>
          </w:tcPr>
          <w:p w14:paraId="7651DB92"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1,3</w:t>
            </w:r>
          </w:p>
        </w:tc>
        <w:tc>
          <w:tcPr>
            <w:tcW w:w="1073" w:type="dxa"/>
          </w:tcPr>
          <w:p w14:paraId="3D6156C4"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1,3</w:t>
            </w:r>
          </w:p>
        </w:tc>
        <w:tc>
          <w:tcPr>
            <w:tcW w:w="1070" w:type="dxa"/>
          </w:tcPr>
          <w:p w14:paraId="5A4A783D"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1,3</w:t>
            </w:r>
          </w:p>
        </w:tc>
        <w:tc>
          <w:tcPr>
            <w:tcW w:w="1069" w:type="dxa"/>
          </w:tcPr>
          <w:p w14:paraId="75F3B099"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1,3</w:t>
            </w:r>
          </w:p>
        </w:tc>
      </w:tr>
      <w:tr w:rsidR="003D5B6E" w:rsidRPr="005E4932" w14:paraId="0CB384D0" w14:textId="77777777" w:rsidTr="00EC68D7">
        <w:trPr>
          <w:trHeight w:val="317"/>
        </w:trPr>
        <w:tc>
          <w:tcPr>
            <w:tcW w:w="3583" w:type="dxa"/>
          </w:tcPr>
          <w:p w14:paraId="1D782A23"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4.2. Уровень сбора платежей</w:t>
            </w:r>
          </w:p>
        </w:tc>
        <w:tc>
          <w:tcPr>
            <w:tcW w:w="1494" w:type="dxa"/>
          </w:tcPr>
          <w:p w14:paraId="25F54174"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96" w:type="dxa"/>
            <w:gridSpan w:val="2"/>
          </w:tcPr>
          <w:p w14:paraId="4CDCD695"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97,4</w:t>
            </w:r>
          </w:p>
        </w:tc>
        <w:tc>
          <w:tcPr>
            <w:tcW w:w="1073" w:type="dxa"/>
          </w:tcPr>
          <w:p w14:paraId="4F20EAFE"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97,8</w:t>
            </w:r>
          </w:p>
        </w:tc>
        <w:tc>
          <w:tcPr>
            <w:tcW w:w="1070" w:type="dxa"/>
          </w:tcPr>
          <w:p w14:paraId="3CE3FC73"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98,0</w:t>
            </w:r>
          </w:p>
        </w:tc>
        <w:tc>
          <w:tcPr>
            <w:tcW w:w="1069" w:type="dxa"/>
          </w:tcPr>
          <w:p w14:paraId="11588A04"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98,5</w:t>
            </w:r>
          </w:p>
        </w:tc>
      </w:tr>
      <w:tr w:rsidR="003D5B6E" w:rsidRPr="005E4932" w14:paraId="76C4F679" w14:textId="77777777" w:rsidTr="00EC68D7">
        <w:trPr>
          <w:trHeight w:val="950"/>
        </w:trPr>
        <w:tc>
          <w:tcPr>
            <w:tcW w:w="3583" w:type="dxa"/>
          </w:tcPr>
          <w:p w14:paraId="5DFACC5E"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4.3. Эффективность использования энергии (энергоемкость производства)</w:t>
            </w:r>
          </w:p>
        </w:tc>
        <w:tc>
          <w:tcPr>
            <w:tcW w:w="1494" w:type="dxa"/>
          </w:tcPr>
          <w:p w14:paraId="797F23D0"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кВт/ч /куб. м</w:t>
            </w:r>
          </w:p>
        </w:tc>
        <w:tc>
          <w:tcPr>
            <w:tcW w:w="1096" w:type="dxa"/>
            <w:gridSpan w:val="2"/>
          </w:tcPr>
          <w:p w14:paraId="1D8DD175"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0,42</w:t>
            </w:r>
          </w:p>
        </w:tc>
        <w:tc>
          <w:tcPr>
            <w:tcW w:w="1073" w:type="dxa"/>
          </w:tcPr>
          <w:p w14:paraId="64A948BF"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0,41</w:t>
            </w:r>
          </w:p>
        </w:tc>
        <w:tc>
          <w:tcPr>
            <w:tcW w:w="1070" w:type="dxa"/>
          </w:tcPr>
          <w:p w14:paraId="4D58C005"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0,40</w:t>
            </w:r>
          </w:p>
        </w:tc>
        <w:tc>
          <w:tcPr>
            <w:tcW w:w="1069" w:type="dxa"/>
          </w:tcPr>
          <w:p w14:paraId="60CB6A96"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0,39</w:t>
            </w:r>
          </w:p>
        </w:tc>
      </w:tr>
      <w:tr w:rsidR="003D5B6E" w:rsidRPr="005E4932" w14:paraId="3605DFAB" w14:textId="77777777" w:rsidTr="00EC68D7">
        <w:trPr>
          <w:trHeight w:val="317"/>
        </w:trPr>
        <w:tc>
          <w:tcPr>
            <w:tcW w:w="3583" w:type="dxa"/>
          </w:tcPr>
          <w:p w14:paraId="7D307511"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 xml:space="preserve">4.4. Эффективность </w:t>
            </w:r>
            <w:r w:rsidRPr="005E4932">
              <w:rPr>
                <w:rFonts w:ascii="Times New Roman" w:hAnsi="Times New Roman"/>
                <w:sz w:val="24"/>
                <w:szCs w:val="24"/>
              </w:rPr>
              <w:lastRenderedPageBreak/>
              <w:t>использования персонала (трудоемкость производства)</w:t>
            </w:r>
          </w:p>
        </w:tc>
        <w:tc>
          <w:tcPr>
            <w:tcW w:w="1494" w:type="dxa"/>
          </w:tcPr>
          <w:p w14:paraId="470809C8"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lastRenderedPageBreak/>
              <w:t>чел./км</w:t>
            </w:r>
          </w:p>
        </w:tc>
        <w:tc>
          <w:tcPr>
            <w:tcW w:w="1096" w:type="dxa"/>
            <w:gridSpan w:val="2"/>
          </w:tcPr>
          <w:p w14:paraId="1A6C1A32"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0,39</w:t>
            </w:r>
          </w:p>
        </w:tc>
        <w:tc>
          <w:tcPr>
            <w:tcW w:w="1073" w:type="dxa"/>
          </w:tcPr>
          <w:p w14:paraId="4035B027"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0,38</w:t>
            </w:r>
          </w:p>
        </w:tc>
        <w:tc>
          <w:tcPr>
            <w:tcW w:w="1070" w:type="dxa"/>
          </w:tcPr>
          <w:p w14:paraId="66B3A6A7"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0,37</w:t>
            </w:r>
          </w:p>
        </w:tc>
        <w:tc>
          <w:tcPr>
            <w:tcW w:w="1069" w:type="dxa"/>
          </w:tcPr>
          <w:p w14:paraId="150D3062"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0,36</w:t>
            </w:r>
          </w:p>
        </w:tc>
      </w:tr>
      <w:tr w:rsidR="003D5B6E" w:rsidRPr="005E4932" w14:paraId="14D72521" w14:textId="77777777" w:rsidTr="00EC68D7">
        <w:trPr>
          <w:trHeight w:val="160"/>
        </w:trPr>
        <w:tc>
          <w:tcPr>
            <w:tcW w:w="3583" w:type="dxa"/>
          </w:tcPr>
          <w:p w14:paraId="1A626237"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lastRenderedPageBreak/>
              <w:t>4.5. Производительность труда</w:t>
            </w:r>
          </w:p>
        </w:tc>
        <w:tc>
          <w:tcPr>
            <w:tcW w:w="1494" w:type="dxa"/>
          </w:tcPr>
          <w:p w14:paraId="4B5E8935"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куб. м/чел.</w:t>
            </w:r>
          </w:p>
        </w:tc>
        <w:tc>
          <w:tcPr>
            <w:tcW w:w="1096" w:type="dxa"/>
            <w:gridSpan w:val="2"/>
          </w:tcPr>
          <w:p w14:paraId="04C29D0F"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186</w:t>
            </w:r>
          </w:p>
        </w:tc>
        <w:tc>
          <w:tcPr>
            <w:tcW w:w="1073" w:type="dxa"/>
          </w:tcPr>
          <w:p w14:paraId="39100405"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187</w:t>
            </w:r>
          </w:p>
        </w:tc>
        <w:tc>
          <w:tcPr>
            <w:tcW w:w="1070" w:type="dxa"/>
          </w:tcPr>
          <w:p w14:paraId="3676F6CE"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188</w:t>
            </w:r>
          </w:p>
        </w:tc>
        <w:tc>
          <w:tcPr>
            <w:tcW w:w="1069" w:type="dxa"/>
          </w:tcPr>
          <w:p w14:paraId="0CE6FF27"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190</w:t>
            </w:r>
          </w:p>
        </w:tc>
      </w:tr>
      <w:tr w:rsidR="003D5B6E" w:rsidRPr="005E4932" w14:paraId="79B522B4" w14:textId="77777777" w:rsidTr="00EC68D7">
        <w:trPr>
          <w:trHeight w:val="160"/>
        </w:trPr>
        <w:tc>
          <w:tcPr>
            <w:tcW w:w="3583" w:type="dxa"/>
          </w:tcPr>
          <w:p w14:paraId="1CB8320A"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4.6. Период сбора платежей</w:t>
            </w:r>
          </w:p>
        </w:tc>
        <w:tc>
          <w:tcPr>
            <w:tcW w:w="1494" w:type="dxa"/>
          </w:tcPr>
          <w:p w14:paraId="6164754F" w14:textId="77777777"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день</w:t>
            </w:r>
          </w:p>
        </w:tc>
        <w:tc>
          <w:tcPr>
            <w:tcW w:w="1096" w:type="dxa"/>
            <w:gridSpan w:val="2"/>
          </w:tcPr>
          <w:p w14:paraId="65F54312"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118</w:t>
            </w:r>
          </w:p>
        </w:tc>
        <w:tc>
          <w:tcPr>
            <w:tcW w:w="1073" w:type="dxa"/>
          </w:tcPr>
          <w:p w14:paraId="0D1AEE8C"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110</w:t>
            </w:r>
          </w:p>
        </w:tc>
        <w:tc>
          <w:tcPr>
            <w:tcW w:w="1070" w:type="dxa"/>
          </w:tcPr>
          <w:p w14:paraId="5D3E1EA4"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113</w:t>
            </w:r>
          </w:p>
        </w:tc>
        <w:tc>
          <w:tcPr>
            <w:tcW w:w="1069" w:type="dxa"/>
          </w:tcPr>
          <w:p w14:paraId="332A52BE" w14:textId="77777777"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112</w:t>
            </w:r>
          </w:p>
        </w:tc>
      </w:tr>
    </w:tbl>
    <w:p w14:paraId="005B0B6C" w14:textId="13621A26" w:rsidR="006220FF" w:rsidRDefault="006220FF" w:rsidP="006220FF">
      <w:pPr>
        <w:pStyle w:val="3"/>
        <w:spacing w:before="0" w:after="0" w:line="360" w:lineRule="auto"/>
        <w:ind w:left="0" w:firstLine="0"/>
        <w:jc w:val="center"/>
        <w:rPr>
          <w:rFonts w:ascii="Times New Roman" w:hAnsi="Times New Roman" w:cs="Times New Roman"/>
        </w:rPr>
      </w:pPr>
      <w:r>
        <w:rPr>
          <w:rFonts w:ascii="Times New Roman" w:hAnsi="Times New Roman" w:cs="Times New Roman"/>
        </w:rPr>
        <w:t>2.7.2 Показател</w:t>
      </w:r>
      <w:r w:rsidR="003D5B6E">
        <w:rPr>
          <w:rFonts w:ascii="Times New Roman" w:hAnsi="Times New Roman" w:cs="Times New Roman"/>
        </w:rPr>
        <w:t>и качества очистки сточных вод</w:t>
      </w:r>
    </w:p>
    <w:p w14:paraId="07FBE2FA" w14:textId="431BE63E" w:rsidR="003D5B6E" w:rsidRPr="003D5B6E" w:rsidRDefault="003D5B6E" w:rsidP="003D5B6E">
      <w:pPr>
        <w:pStyle w:val="a0"/>
        <w:spacing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 xml:space="preserve">Проектируемые очистные сооружения должны гарантировать обеспечение качества очищенных сточных вод, удовлетворяющих нормативным требованиям. Необходимо производить отбор проб и 77 лабораторные исследования на соответствие показателей, очищенных сточных вод нормативным требованиям. Для предотвращения загрязнения окружающей среды сточными водами необходимо: </w:t>
      </w:r>
    </w:p>
    <w:p w14:paraId="496ACF6A" w14:textId="77777777" w:rsidR="003D5B6E" w:rsidRPr="003D5B6E" w:rsidRDefault="003D5B6E" w:rsidP="003D5B6E">
      <w:pPr>
        <w:pStyle w:val="a0"/>
        <w:spacing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 xml:space="preserve">• проводить постоянный контроль качества воды, сбрасываемой в естественные водотоки с сооружений очистки; </w:t>
      </w:r>
    </w:p>
    <w:p w14:paraId="2C0799A4" w14:textId="77777777" w:rsidR="003D5B6E" w:rsidRPr="003D5B6E" w:rsidRDefault="003D5B6E" w:rsidP="003D5B6E">
      <w:pPr>
        <w:pStyle w:val="a0"/>
        <w:spacing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 xml:space="preserve">• установить и соблюдать пояса ЗСО на всем протяжении магистральных трубопроводов; </w:t>
      </w:r>
    </w:p>
    <w:p w14:paraId="3591CD04" w14:textId="3A9DE68B" w:rsidR="003D5B6E" w:rsidRPr="003D5B6E" w:rsidRDefault="003D5B6E" w:rsidP="003D5B6E">
      <w:pPr>
        <w:pStyle w:val="a0"/>
        <w:spacing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 при проектировании, строительстве и реконструкции сетей использовать трубопроводы из современных материалов не склонных к коррозии.</w:t>
      </w:r>
    </w:p>
    <w:p w14:paraId="4231E6D5" w14:textId="77777777" w:rsidR="003D5B6E" w:rsidRPr="003D5B6E" w:rsidRDefault="003D5B6E" w:rsidP="003D5B6E">
      <w:pPr>
        <w:pStyle w:val="a0"/>
        <w:spacing w:line="360" w:lineRule="atLeast"/>
        <w:ind w:firstLine="567"/>
        <w:jc w:val="both"/>
        <w:rPr>
          <w:rFonts w:ascii="Times New Roman" w:hAnsi="Times New Roman" w:cs="Times New Roman"/>
          <w:sz w:val="28"/>
          <w:szCs w:val="28"/>
        </w:rPr>
      </w:pPr>
    </w:p>
    <w:p w14:paraId="0001D2FB" w14:textId="43CF00E1" w:rsidR="006220FF" w:rsidRDefault="006220FF" w:rsidP="006220FF">
      <w:pPr>
        <w:pStyle w:val="3"/>
        <w:spacing w:before="0" w:after="0" w:line="360" w:lineRule="auto"/>
        <w:ind w:left="0" w:firstLine="0"/>
        <w:jc w:val="center"/>
        <w:rPr>
          <w:rFonts w:ascii="Times New Roman" w:hAnsi="Times New Roman" w:cs="Times New Roman"/>
        </w:rPr>
      </w:pPr>
      <w:r>
        <w:rPr>
          <w:rFonts w:ascii="Times New Roman" w:hAnsi="Times New Roman" w:cs="Times New Roman"/>
        </w:rPr>
        <w:t xml:space="preserve">2.7.3 Показатели эффективности использования ресурсов </w:t>
      </w:r>
      <w:r w:rsidR="003D5B6E">
        <w:rPr>
          <w:rFonts w:ascii="Times New Roman" w:hAnsi="Times New Roman" w:cs="Times New Roman"/>
        </w:rPr>
        <w:t>при транспортировке сточных вод</w:t>
      </w:r>
    </w:p>
    <w:p w14:paraId="77619A91" w14:textId="332D56C5" w:rsidR="003D5B6E" w:rsidRPr="003D5B6E" w:rsidRDefault="003D5B6E" w:rsidP="003D5B6E">
      <w:pPr>
        <w:pStyle w:val="a0"/>
        <w:spacing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 - уровня потерь холодной воды, горячей воды при транспортировке; - доля абонентов, осуществляющих расчеты за полученную воду по приборам учета. 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14:paraId="76739CEA" w14:textId="77777777" w:rsidR="003D5B6E" w:rsidRPr="003D5B6E" w:rsidRDefault="003D5B6E" w:rsidP="003D5B6E">
      <w:pPr>
        <w:pStyle w:val="a0"/>
        <w:spacing w:line="360" w:lineRule="atLeast"/>
        <w:ind w:firstLine="567"/>
        <w:jc w:val="both"/>
        <w:rPr>
          <w:rFonts w:ascii="Times New Roman" w:hAnsi="Times New Roman" w:cs="Times New Roman"/>
          <w:sz w:val="28"/>
          <w:szCs w:val="28"/>
        </w:rPr>
      </w:pPr>
    </w:p>
    <w:p w14:paraId="7A3868E9" w14:textId="77777777" w:rsidR="006220FF" w:rsidRPr="003D5B6E" w:rsidRDefault="006220FF" w:rsidP="003D5B6E">
      <w:pPr>
        <w:pStyle w:val="3"/>
        <w:spacing w:before="0" w:after="0" w:line="360" w:lineRule="atLeast"/>
        <w:ind w:left="0" w:firstLine="0"/>
        <w:jc w:val="center"/>
        <w:rPr>
          <w:rFonts w:ascii="Times New Roman" w:hAnsi="Times New Roman" w:cs="Times New Roman"/>
        </w:rPr>
      </w:pPr>
      <w:r w:rsidRPr="003D5B6E">
        <w:rPr>
          <w:rFonts w:ascii="Times New Roman" w:hAnsi="Times New Roman" w:cs="Times New Roman"/>
        </w:rPr>
        <w:t xml:space="preserve">2.7.4 Иные показатели, установленные федеральным органом исполнительной власти, осуществляющим функции по выработки </w:t>
      </w:r>
      <w:r w:rsidRPr="003D5B6E">
        <w:rPr>
          <w:rFonts w:ascii="Times New Roman" w:hAnsi="Times New Roman" w:cs="Times New Roman"/>
        </w:rPr>
        <w:lastRenderedPageBreak/>
        <w:t>государственной политики и нормативно-правовому регулированию в сфере жилищно-коммунального хозяйства.</w:t>
      </w:r>
    </w:p>
    <w:p w14:paraId="390B6119" w14:textId="1DFD90CC" w:rsidR="003D5B6E" w:rsidRPr="003D5B6E" w:rsidRDefault="003D5B6E" w:rsidP="003D5B6E">
      <w:pPr>
        <w:pStyle w:val="a0"/>
        <w:spacing w:line="360" w:lineRule="atLeast"/>
        <w:rPr>
          <w:rFonts w:ascii="Times New Roman" w:hAnsi="Times New Roman" w:cs="Times New Roman"/>
          <w:sz w:val="28"/>
          <w:szCs w:val="28"/>
        </w:rPr>
      </w:pPr>
      <w:r w:rsidRPr="003D5B6E">
        <w:rPr>
          <w:rFonts w:ascii="Times New Roman" w:hAnsi="Times New Roman" w:cs="Times New Roman"/>
          <w:sz w:val="28"/>
          <w:szCs w:val="28"/>
        </w:rPr>
        <w:t>Иные показатели отсутствуют</w:t>
      </w:r>
      <w:r>
        <w:rPr>
          <w:rFonts w:ascii="Times New Roman" w:hAnsi="Times New Roman" w:cs="Times New Roman"/>
          <w:sz w:val="28"/>
          <w:szCs w:val="28"/>
        </w:rPr>
        <w:t>.</w:t>
      </w:r>
    </w:p>
    <w:p w14:paraId="0498E031" w14:textId="77777777" w:rsidR="003D5B6E" w:rsidRPr="003D5B6E" w:rsidRDefault="003D5B6E" w:rsidP="003D5B6E">
      <w:pPr>
        <w:pStyle w:val="a0"/>
        <w:spacing w:line="360" w:lineRule="atLeast"/>
        <w:rPr>
          <w:rFonts w:ascii="Times New Roman" w:hAnsi="Times New Roman" w:cs="Times New Roman"/>
          <w:sz w:val="28"/>
          <w:szCs w:val="28"/>
        </w:rPr>
      </w:pPr>
    </w:p>
    <w:p w14:paraId="4C62D4FE" w14:textId="77777777" w:rsidR="006220FF" w:rsidRPr="003D5B6E" w:rsidRDefault="006220FF" w:rsidP="003D5B6E">
      <w:pPr>
        <w:pStyle w:val="2"/>
        <w:spacing w:before="0" w:after="0" w:line="360" w:lineRule="atLeast"/>
        <w:ind w:left="0" w:firstLine="0"/>
        <w:jc w:val="center"/>
        <w:rPr>
          <w:rFonts w:ascii="Times New Roman" w:hAnsi="Times New Roman" w:cs="Times New Roman"/>
          <w:i w:val="0"/>
        </w:rPr>
      </w:pPr>
      <w:r w:rsidRPr="003D5B6E">
        <w:rPr>
          <w:rFonts w:ascii="Times New Roman" w:hAnsi="Times New Roman" w:cs="Times New Roman"/>
          <w:i w:val="0"/>
          <w:iCs w:val="0"/>
        </w:rPr>
        <w:t xml:space="preserve">2.8 </w:t>
      </w:r>
      <w:r w:rsidRPr="003D5B6E">
        <w:rPr>
          <w:rStyle w:val="1f1"/>
          <w:rFonts w:ascii="Times New Roman" w:hAnsi="Times New Roman" w:cs="Times New Roman"/>
          <w:i w:val="0"/>
        </w:rPr>
        <w:t xml:space="preserve">Перечень выявленных бесхозяйных </w:t>
      </w:r>
      <w:r w:rsidRPr="003D5B6E">
        <w:rPr>
          <w:rStyle w:val="1f1"/>
          <w:rFonts w:ascii="Times New Roman" w:hAnsi="Times New Roman" w:cs="Times New Roman"/>
          <w:i w:val="0"/>
          <w:spacing w:val="-3"/>
        </w:rPr>
        <w:t xml:space="preserve">объектов </w:t>
      </w:r>
      <w:r w:rsidRPr="003D5B6E">
        <w:rPr>
          <w:rStyle w:val="1f1"/>
          <w:rFonts w:ascii="Times New Roman" w:hAnsi="Times New Roman" w:cs="Times New Roman"/>
          <w:i w:val="0"/>
        </w:rPr>
        <w:t xml:space="preserve">централизованной системы водоотведения и перечень организаций, </w:t>
      </w:r>
      <w:r w:rsidRPr="003D5B6E">
        <w:rPr>
          <w:rStyle w:val="1f1"/>
          <w:rFonts w:ascii="Times New Roman" w:hAnsi="Times New Roman" w:cs="Times New Roman"/>
          <w:i w:val="0"/>
          <w:spacing w:val="-3"/>
        </w:rPr>
        <w:t xml:space="preserve">уполномоченных </w:t>
      </w:r>
      <w:r w:rsidRPr="003D5B6E">
        <w:rPr>
          <w:rStyle w:val="1f1"/>
          <w:rFonts w:ascii="Times New Roman" w:hAnsi="Times New Roman" w:cs="Times New Roman"/>
          <w:i w:val="0"/>
        </w:rPr>
        <w:t>на их эксплуатацию</w:t>
      </w:r>
    </w:p>
    <w:p w14:paraId="1F9721A6" w14:textId="58FF7912" w:rsidR="006220FF" w:rsidRPr="003D5B6E" w:rsidRDefault="003D5B6E" w:rsidP="003D5B6E">
      <w:pPr>
        <w:spacing w:after="0"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Бесхозяйные объекты централизованной системы водоотведения отсутствуют</w:t>
      </w:r>
      <w:r>
        <w:rPr>
          <w:rFonts w:ascii="Times New Roman" w:hAnsi="Times New Roman" w:cs="Times New Roman"/>
          <w:sz w:val="28"/>
          <w:szCs w:val="28"/>
        </w:rPr>
        <w:t>.</w:t>
      </w:r>
    </w:p>
    <w:p w14:paraId="3F48E668" w14:textId="77777777" w:rsidR="00A45D73" w:rsidRDefault="00A45D73" w:rsidP="00A45D73">
      <w:pPr>
        <w:pStyle w:val="ConsPlusTitle"/>
        <w:spacing w:line="360" w:lineRule="atLeast"/>
        <w:ind w:firstLine="709"/>
        <w:jc w:val="both"/>
        <w:rPr>
          <w:sz w:val="28"/>
          <w:szCs w:val="28"/>
        </w:rPr>
      </w:pPr>
    </w:p>
    <w:sectPr w:rsidR="00A45D73" w:rsidSect="006D2CDD">
      <w:footerReference w:type="default" r:id="rId16"/>
      <w:footerReference w:type="first" r:id="rId17"/>
      <w:pgSz w:w="11906" w:h="16838" w:code="9"/>
      <w:pgMar w:top="426"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FD490" w14:textId="77777777" w:rsidR="00A13C66" w:rsidRDefault="00A13C66" w:rsidP="006D2CDD">
      <w:pPr>
        <w:spacing w:after="0" w:line="240" w:lineRule="auto"/>
      </w:pPr>
      <w:r>
        <w:separator/>
      </w:r>
    </w:p>
  </w:endnote>
  <w:endnote w:type="continuationSeparator" w:id="0">
    <w:p w14:paraId="006413CA" w14:textId="77777777" w:rsidR="00A13C66" w:rsidRDefault="00A13C66" w:rsidP="006D2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 New Roman;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563010"/>
      <w:docPartObj>
        <w:docPartGallery w:val="Page Numbers (Bottom of Page)"/>
        <w:docPartUnique/>
      </w:docPartObj>
    </w:sdtPr>
    <w:sdtEndPr/>
    <w:sdtContent>
      <w:p w14:paraId="546526D3" w14:textId="77777777" w:rsidR="0027535F" w:rsidRDefault="0027535F">
        <w:pPr>
          <w:pStyle w:val="ae"/>
          <w:jc w:val="center"/>
        </w:pPr>
      </w:p>
      <w:p w14:paraId="5276B22C" w14:textId="478F3F13" w:rsidR="0027535F" w:rsidRDefault="0027535F">
        <w:pPr>
          <w:pStyle w:val="ae"/>
          <w:jc w:val="center"/>
        </w:pPr>
        <w:r>
          <w:fldChar w:fldCharType="begin"/>
        </w:r>
        <w:r>
          <w:instrText>PAGE   \* MERGEFORMAT</w:instrText>
        </w:r>
        <w:r>
          <w:fldChar w:fldCharType="separate"/>
        </w:r>
        <w:r w:rsidR="00A64B07">
          <w:rPr>
            <w:noProof/>
          </w:rPr>
          <w:t>1</w:t>
        </w:r>
        <w:r>
          <w:fldChar w:fldCharType="end"/>
        </w:r>
      </w:p>
    </w:sdtContent>
  </w:sdt>
  <w:p w14:paraId="28BEA616" w14:textId="77777777" w:rsidR="0027535F" w:rsidRDefault="0027535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592708"/>
      <w:docPartObj>
        <w:docPartGallery w:val="Page Numbers (Bottom of Page)"/>
        <w:docPartUnique/>
      </w:docPartObj>
    </w:sdtPr>
    <w:sdtEndPr/>
    <w:sdtContent>
      <w:p w14:paraId="504A93FC" w14:textId="49B54F89" w:rsidR="0027535F" w:rsidRDefault="0027535F">
        <w:pPr>
          <w:pStyle w:val="ae"/>
          <w:jc w:val="center"/>
        </w:pPr>
        <w:r>
          <w:fldChar w:fldCharType="begin"/>
        </w:r>
        <w:r>
          <w:instrText>PAGE   \* MERGEFORMAT</w:instrText>
        </w:r>
        <w:r>
          <w:fldChar w:fldCharType="separate"/>
        </w:r>
        <w:r w:rsidR="003D5B6E">
          <w:rPr>
            <w:noProof/>
          </w:rPr>
          <w:t>69</w:t>
        </w:r>
        <w:r>
          <w:fldChar w:fldCharType="end"/>
        </w:r>
      </w:p>
    </w:sdtContent>
  </w:sdt>
  <w:p w14:paraId="231EC250" w14:textId="77777777" w:rsidR="0027535F" w:rsidRDefault="0027535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72577" w14:textId="77777777" w:rsidR="00A13C66" w:rsidRDefault="00A13C66" w:rsidP="006D2CDD">
      <w:pPr>
        <w:spacing w:after="0" w:line="240" w:lineRule="auto"/>
      </w:pPr>
      <w:r>
        <w:separator/>
      </w:r>
    </w:p>
  </w:footnote>
  <w:footnote w:type="continuationSeparator" w:id="0">
    <w:p w14:paraId="57844BB2" w14:textId="77777777" w:rsidR="00A13C66" w:rsidRDefault="00A13C66" w:rsidP="006D2C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bCs/>
        <w:color w:val="000000"/>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Cs/>
        <w:color w:val="000000"/>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pacing w:val="-3"/>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pacing w:val="-3"/>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pacing w:val="-3"/>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cs="Times New Roman"/>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2345"/>
        </w:tabs>
        <w:ind w:left="2345" w:hanging="360"/>
      </w:pPr>
      <w:rPr>
        <w:rFonts w:cs="Times New Roman"/>
        <w:b/>
      </w:rPr>
    </w:lvl>
    <w:lvl w:ilvl="2">
      <w:start w:val="2"/>
      <w:numFmt w:val="decimal"/>
      <w:lvlText w:val="%1.%2.%3"/>
      <w:lvlJc w:val="left"/>
      <w:pPr>
        <w:tabs>
          <w:tab w:val="num" w:pos="1430"/>
        </w:tabs>
        <w:ind w:left="1430" w:hanging="720"/>
      </w:pPr>
      <w:rPr>
        <w:rFonts w:cs="Times New Roman"/>
      </w:rPr>
    </w:lvl>
    <w:lvl w:ilvl="3">
      <w:start w:val="1"/>
      <w:numFmt w:val="decimal"/>
      <w:lvlText w:val="%1.%2.%3.%4"/>
      <w:lvlJc w:val="left"/>
      <w:pPr>
        <w:tabs>
          <w:tab w:val="num" w:pos="1962"/>
        </w:tabs>
        <w:ind w:left="1962" w:hanging="1080"/>
      </w:pPr>
      <w:rPr>
        <w:rFonts w:cs="Times New Roman"/>
      </w:rPr>
    </w:lvl>
    <w:lvl w:ilvl="4">
      <w:start w:val="1"/>
      <w:numFmt w:val="decimal"/>
      <w:lvlText w:val="%1.%2.%3.%4.%5"/>
      <w:lvlJc w:val="left"/>
      <w:pPr>
        <w:tabs>
          <w:tab w:val="num" w:pos="2136"/>
        </w:tabs>
        <w:ind w:left="2136" w:hanging="1080"/>
      </w:pPr>
      <w:rPr>
        <w:rFonts w:cs="Times New Roman"/>
      </w:rPr>
    </w:lvl>
    <w:lvl w:ilvl="5">
      <w:start w:val="1"/>
      <w:numFmt w:val="decimal"/>
      <w:lvlText w:val="%1.%2.%3.%4.%5.%6"/>
      <w:lvlJc w:val="left"/>
      <w:pPr>
        <w:tabs>
          <w:tab w:val="num" w:pos="2670"/>
        </w:tabs>
        <w:ind w:left="2670" w:hanging="1440"/>
      </w:pPr>
      <w:rPr>
        <w:rFonts w:cs="Times New Roman"/>
      </w:rPr>
    </w:lvl>
    <w:lvl w:ilvl="6">
      <w:start w:val="1"/>
      <w:numFmt w:val="decimal"/>
      <w:lvlText w:val="%1.%2.%3.%4.%5.%6.%7"/>
      <w:lvlJc w:val="left"/>
      <w:pPr>
        <w:tabs>
          <w:tab w:val="num" w:pos="2844"/>
        </w:tabs>
        <w:ind w:left="2844" w:hanging="1440"/>
      </w:pPr>
      <w:rPr>
        <w:rFonts w:cs="Times New Roman"/>
      </w:rPr>
    </w:lvl>
    <w:lvl w:ilvl="7">
      <w:start w:val="1"/>
      <w:numFmt w:val="decimal"/>
      <w:lvlText w:val="%1.%2.%3.%4.%5.%6.%7.%8"/>
      <w:lvlJc w:val="left"/>
      <w:pPr>
        <w:tabs>
          <w:tab w:val="num" w:pos="3378"/>
        </w:tabs>
        <w:ind w:left="3378" w:hanging="1800"/>
      </w:pPr>
      <w:rPr>
        <w:rFonts w:cs="Times New Roman"/>
      </w:rPr>
    </w:lvl>
    <w:lvl w:ilvl="8">
      <w:start w:val="1"/>
      <w:numFmt w:val="decimal"/>
      <w:lvlText w:val="%1.%2.%3.%4.%5.%6.%7.%8.%9"/>
      <w:lvlJc w:val="left"/>
      <w:pPr>
        <w:tabs>
          <w:tab w:val="num" w:pos="3912"/>
        </w:tabs>
        <w:ind w:left="3912" w:hanging="21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1440"/>
        </w:tabs>
        <w:ind w:left="1440" w:hanging="360"/>
      </w:pPr>
      <w:rPr>
        <w:rFonts w:ascii="Times New Roman" w:hAnsi="Times New Roman" w:cs="Times New Roman"/>
        <w:spacing w:val="-3"/>
        <w:sz w:val="28"/>
        <w:szCs w:val="28"/>
      </w:rPr>
    </w:lvl>
    <w:lvl w:ilvl="1">
      <w:start w:val="1"/>
      <w:numFmt w:val="decimal"/>
      <w:lvlText w:val="%2."/>
      <w:lvlJc w:val="left"/>
      <w:pPr>
        <w:tabs>
          <w:tab w:val="num" w:pos="1800"/>
        </w:tabs>
        <w:ind w:left="1800" w:hanging="360"/>
      </w:pPr>
      <w:rPr>
        <w:rFonts w:ascii="Times New Roman" w:hAnsi="Times New Roman" w:cs="Times New Roman"/>
        <w:spacing w:val="-3"/>
        <w:sz w:val="28"/>
        <w:szCs w:val="28"/>
      </w:rPr>
    </w:lvl>
    <w:lvl w:ilvl="2">
      <w:start w:val="1"/>
      <w:numFmt w:val="decimal"/>
      <w:lvlText w:val="%3."/>
      <w:lvlJc w:val="left"/>
      <w:pPr>
        <w:tabs>
          <w:tab w:val="num" w:pos="2160"/>
        </w:tabs>
        <w:ind w:left="2160" w:hanging="360"/>
      </w:pPr>
      <w:rPr>
        <w:rFonts w:ascii="Times New Roman" w:hAnsi="Times New Roman" w:cs="Times New Roman"/>
        <w:spacing w:val="-3"/>
        <w:sz w:val="28"/>
        <w:szCs w:val="28"/>
      </w:rPr>
    </w:lvl>
    <w:lvl w:ilvl="3">
      <w:start w:val="1"/>
      <w:numFmt w:val="decimal"/>
      <w:lvlText w:val="%4."/>
      <w:lvlJc w:val="left"/>
      <w:pPr>
        <w:tabs>
          <w:tab w:val="num" w:pos="2520"/>
        </w:tabs>
        <w:ind w:left="2520" w:hanging="360"/>
      </w:pPr>
      <w:rPr>
        <w:rFonts w:ascii="Times New Roman" w:hAnsi="Times New Roman" w:cs="Times New Roman"/>
        <w:spacing w:val="-3"/>
        <w:sz w:val="28"/>
        <w:szCs w:val="28"/>
      </w:rPr>
    </w:lvl>
    <w:lvl w:ilvl="4">
      <w:start w:val="1"/>
      <w:numFmt w:val="decimal"/>
      <w:lvlText w:val="%5."/>
      <w:lvlJc w:val="left"/>
      <w:pPr>
        <w:tabs>
          <w:tab w:val="num" w:pos="2880"/>
        </w:tabs>
        <w:ind w:left="2880" w:hanging="360"/>
      </w:pPr>
      <w:rPr>
        <w:rFonts w:ascii="Times New Roman" w:hAnsi="Times New Roman" w:cs="Times New Roman"/>
        <w:spacing w:val="-3"/>
        <w:sz w:val="28"/>
        <w:szCs w:val="28"/>
      </w:rPr>
    </w:lvl>
    <w:lvl w:ilvl="5">
      <w:start w:val="1"/>
      <w:numFmt w:val="decimal"/>
      <w:lvlText w:val="%6."/>
      <w:lvlJc w:val="left"/>
      <w:pPr>
        <w:tabs>
          <w:tab w:val="num" w:pos="3240"/>
        </w:tabs>
        <w:ind w:left="3240" w:hanging="360"/>
      </w:pPr>
      <w:rPr>
        <w:rFonts w:ascii="Times New Roman" w:hAnsi="Times New Roman" w:cs="Times New Roman"/>
        <w:spacing w:val="-3"/>
        <w:sz w:val="28"/>
        <w:szCs w:val="28"/>
      </w:rPr>
    </w:lvl>
    <w:lvl w:ilvl="6">
      <w:start w:val="1"/>
      <w:numFmt w:val="decimal"/>
      <w:lvlText w:val="%7."/>
      <w:lvlJc w:val="left"/>
      <w:pPr>
        <w:tabs>
          <w:tab w:val="num" w:pos="3600"/>
        </w:tabs>
        <w:ind w:left="3600" w:hanging="360"/>
      </w:pPr>
      <w:rPr>
        <w:rFonts w:ascii="Times New Roman" w:hAnsi="Times New Roman" w:cs="Times New Roman"/>
        <w:spacing w:val="-3"/>
        <w:sz w:val="28"/>
        <w:szCs w:val="28"/>
      </w:rPr>
    </w:lvl>
    <w:lvl w:ilvl="7">
      <w:start w:val="1"/>
      <w:numFmt w:val="decimal"/>
      <w:lvlText w:val="%8."/>
      <w:lvlJc w:val="left"/>
      <w:pPr>
        <w:tabs>
          <w:tab w:val="num" w:pos="3960"/>
        </w:tabs>
        <w:ind w:left="3960" w:hanging="360"/>
      </w:pPr>
      <w:rPr>
        <w:rFonts w:ascii="Times New Roman" w:hAnsi="Times New Roman" w:cs="Times New Roman"/>
        <w:spacing w:val="-3"/>
        <w:sz w:val="28"/>
        <w:szCs w:val="28"/>
      </w:rPr>
    </w:lvl>
    <w:lvl w:ilvl="8">
      <w:start w:val="1"/>
      <w:numFmt w:val="decimal"/>
      <w:lvlText w:val="%9."/>
      <w:lvlJc w:val="left"/>
      <w:pPr>
        <w:tabs>
          <w:tab w:val="num" w:pos="4320"/>
        </w:tabs>
        <w:ind w:left="4320" w:hanging="360"/>
      </w:pPr>
      <w:rPr>
        <w:rFonts w:ascii="Times New Roman" w:hAnsi="Times New Roman" w:cs="Times New Roman"/>
        <w:spacing w:val="-3"/>
        <w:sz w:val="28"/>
        <w:szCs w:val="28"/>
      </w:rPr>
    </w:lvl>
  </w:abstractNum>
  <w:abstractNum w:abstractNumId="6">
    <w:nsid w:val="00000007"/>
    <w:multiLevelType w:val="multilevel"/>
    <w:tmpl w:val="00000007"/>
    <w:name w:val="WW8Num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rPr>
        <w:spacing w:val="2"/>
        <w:sz w:val="28"/>
        <w:szCs w:val="28"/>
      </w:r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bCs/>
        <w:spacing w:val="-3"/>
        <w:sz w:val="28"/>
        <w:szCs w:val="28"/>
      </w:rPr>
    </w:lvl>
    <w:lvl w:ilvl="1">
      <w:start w:val="1"/>
      <w:numFmt w:val="decimal"/>
      <w:lvlText w:val="%2."/>
      <w:lvlJc w:val="left"/>
      <w:pPr>
        <w:tabs>
          <w:tab w:val="num" w:pos="1080"/>
        </w:tabs>
        <w:ind w:left="1080" w:hanging="360"/>
      </w:pPr>
      <w:rPr>
        <w:rFonts w:ascii="Times New Roman" w:hAnsi="Times New Roman" w:cs="Times New Roman"/>
        <w:bCs/>
        <w:spacing w:val="-3"/>
        <w:sz w:val="28"/>
        <w:szCs w:val="28"/>
      </w:rPr>
    </w:lvl>
    <w:lvl w:ilvl="2">
      <w:start w:val="1"/>
      <w:numFmt w:val="decimal"/>
      <w:lvlText w:val="%3."/>
      <w:lvlJc w:val="left"/>
      <w:pPr>
        <w:tabs>
          <w:tab w:val="num" w:pos="1440"/>
        </w:tabs>
        <w:ind w:left="1440" w:hanging="360"/>
      </w:pPr>
      <w:rPr>
        <w:rFonts w:ascii="Times New Roman" w:hAnsi="Times New Roman" w:cs="Times New Roman"/>
        <w:bCs/>
        <w:spacing w:val="-3"/>
        <w:sz w:val="28"/>
        <w:szCs w:val="28"/>
      </w:rPr>
    </w:lvl>
    <w:lvl w:ilvl="3">
      <w:start w:val="1"/>
      <w:numFmt w:val="decimal"/>
      <w:lvlText w:val="%4."/>
      <w:lvlJc w:val="left"/>
      <w:pPr>
        <w:tabs>
          <w:tab w:val="num" w:pos="1800"/>
        </w:tabs>
        <w:ind w:left="1800" w:hanging="360"/>
      </w:pPr>
      <w:rPr>
        <w:rFonts w:ascii="Times New Roman" w:hAnsi="Times New Roman" w:cs="Times New Roman"/>
        <w:bCs/>
        <w:spacing w:val="-3"/>
        <w:sz w:val="28"/>
        <w:szCs w:val="28"/>
      </w:rPr>
    </w:lvl>
    <w:lvl w:ilvl="4">
      <w:start w:val="1"/>
      <w:numFmt w:val="decimal"/>
      <w:lvlText w:val="%5."/>
      <w:lvlJc w:val="left"/>
      <w:pPr>
        <w:tabs>
          <w:tab w:val="num" w:pos="2160"/>
        </w:tabs>
        <w:ind w:left="2160" w:hanging="360"/>
      </w:pPr>
      <w:rPr>
        <w:rFonts w:ascii="Times New Roman" w:hAnsi="Times New Roman" w:cs="Times New Roman"/>
        <w:bCs/>
        <w:spacing w:val="-3"/>
        <w:sz w:val="28"/>
        <w:szCs w:val="28"/>
      </w:rPr>
    </w:lvl>
    <w:lvl w:ilvl="5">
      <w:start w:val="1"/>
      <w:numFmt w:val="decimal"/>
      <w:lvlText w:val="%6."/>
      <w:lvlJc w:val="left"/>
      <w:pPr>
        <w:tabs>
          <w:tab w:val="num" w:pos="2520"/>
        </w:tabs>
        <w:ind w:left="2520" w:hanging="360"/>
      </w:pPr>
      <w:rPr>
        <w:rFonts w:ascii="Times New Roman" w:hAnsi="Times New Roman" w:cs="Times New Roman"/>
        <w:bCs/>
        <w:spacing w:val="-3"/>
        <w:sz w:val="28"/>
        <w:szCs w:val="28"/>
      </w:rPr>
    </w:lvl>
    <w:lvl w:ilvl="6">
      <w:start w:val="1"/>
      <w:numFmt w:val="decimal"/>
      <w:lvlText w:val="%7."/>
      <w:lvlJc w:val="left"/>
      <w:pPr>
        <w:tabs>
          <w:tab w:val="num" w:pos="2880"/>
        </w:tabs>
        <w:ind w:left="2880" w:hanging="360"/>
      </w:pPr>
      <w:rPr>
        <w:rFonts w:ascii="Times New Roman" w:hAnsi="Times New Roman" w:cs="Times New Roman"/>
        <w:bCs/>
        <w:spacing w:val="-3"/>
        <w:sz w:val="28"/>
        <w:szCs w:val="28"/>
      </w:rPr>
    </w:lvl>
    <w:lvl w:ilvl="7">
      <w:start w:val="1"/>
      <w:numFmt w:val="decimal"/>
      <w:lvlText w:val="%8."/>
      <w:lvlJc w:val="left"/>
      <w:pPr>
        <w:tabs>
          <w:tab w:val="num" w:pos="3240"/>
        </w:tabs>
        <w:ind w:left="3240" w:hanging="360"/>
      </w:pPr>
      <w:rPr>
        <w:rFonts w:ascii="Times New Roman" w:hAnsi="Times New Roman" w:cs="Times New Roman"/>
        <w:bCs/>
        <w:spacing w:val="-3"/>
        <w:sz w:val="28"/>
        <w:szCs w:val="28"/>
      </w:rPr>
    </w:lvl>
    <w:lvl w:ilvl="8">
      <w:start w:val="1"/>
      <w:numFmt w:val="decimal"/>
      <w:lvlText w:val="%9."/>
      <w:lvlJc w:val="left"/>
      <w:pPr>
        <w:tabs>
          <w:tab w:val="num" w:pos="3600"/>
        </w:tabs>
        <w:ind w:left="3600" w:hanging="360"/>
      </w:pPr>
      <w:rPr>
        <w:rFonts w:ascii="Times New Roman" w:hAnsi="Times New Roman" w:cs="Times New Roman"/>
        <w:bCs/>
        <w:spacing w:val="-3"/>
        <w:sz w:val="28"/>
        <w:szCs w:val="28"/>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singleLevel"/>
    <w:tmpl w:val="0000000B"/>
    <w:name w:val="WW8Num11"/>
    <w:lvl w:ilvl="0">
      <w:start w:val="1"/>
      <w:numFmt w:val="decimal"/>
      <w:lvlText w:val="%1)"/>
      <w:lvlJc w:val="left"/>
      <w:pPr>
        <w:tabs>
          <w:tab w:val="num" w:pos="0"/>
        </w:tabs>
        <w:ind w:left="1068" w:hanging="360"/>
      </w:pPr>
      <w:rPr>
        <w:spacing w:val="2"/>
        <w:sz w:val="28"/>
        <w:szCs w:val="28"/>
      </w:rPr>
    </w:lvl>
  </w:abstractNum>
  <w:abstractNum w:abstractNumId="11">
    <w:nsid w:val="08CF2EA6"/>
    <w:multiLevelType w:val="multilevel"/>
    <w:tmpl w:val="00000009"/>
    <w:lvl w:ilvl="0">
      <w:start w:val="1"/>
      <w:numFmt w:val="decimal"/>
      <w:lvlText w:val="%1."/>
      <w:lvlJc w:val="left"/>
      <w:pPr>
        <w:tabs>
          <w:tab w:val="num" w:pos="720"/>
        </w:tabs>
        <w:ind w:left="720" w:hanging="360"/>
      </w:pPr>
      <w:rPr>
        <w:rFonts w:ascii="Times New Roman" w:hAnsi="Times New Roman" w:cs="Times New Roman"/>
        <w:bCs/>
        <w:spacing w:val="-3"/>
        <w:sz w:val="28"/>
        <w:szCs w:val="28"/>
      </w:rPr>
    </w:lvl>
    <w:lvl w:ilvl="1">
      <w:start w:val="1"/>
      <w:numFmt w:val="decimal"/>
      <w:lvlText w:val="%2."/>
      <w:lvlJc w:val="left"/>
      <w:pPr>
        <w:tabs>
          <w:tab w:val="num" w:pos="1080"/>
        </w:tabs>
        <w:ind w:left="1080" w:hanging="360"/>
      </w:pPr>
      <w:rPr>
        <w:rFonts w:ascii="Times New Roman" w:hAnsi="Times New Roman" w:cs="Times New Roman"/>
        <w:bCs/>
        <w:spacing w:val="-3"/>
        <w:sz w:val="28"/>
        <w:szCs w:val="28"/>
      </w:rPr>
    </w:lvl>
    <w:lvl w:ilvl="2">
      <w:start w:val="1"/>
      <w:numFmt w:val="decimal"/>
      <w:lvlText w:val="%3."/>
      <w:lvlJc w:val="left"/>
      <w:pPr>
        <w:tabs>
          <w:tab w:val="num" w:pos="1440"/>
        </w:tabs>
        <w:ind w:left="1440" w:hanging="360"/>
      </w:pPr>
      <w:rPr>
        <w:rFonts w:ascii="Times New Roman" w:hAnsi="Times New Roman" w:cs="Times New Roman"/>
        <w:bCs/>
        <w:spacing w:val="-3"/>
        <w:sz w:val="28"/>
        <w:szCs w:val="28"/>
      </w:rPr>
    </w:lvl>
    <w:lvl w:ilvl="3">
      <w:start w:val="1"/>
      <w:numFmt w:val="decimal"/>
      <w:lvlText w:val="%4."/>
      <w:lvlJc w:val="left"/>
      <w:pPr>
        <w:tabs>
          <w:tab w:val="num" w:pos="1800"/>
        </w:tabs>
        <w:ind w:left="1800" w:hanging="360"/>
      </w:pPr>
      <w:rPr>
        <w:rFonts w:ascii="Times New Roman" w:hAnsi="Times New Roman" w:cs="Times New Roman"/>
        <w:bCs/>
        <w:spacing w:val="-3"/>
        <w:sz w:val="28"/>
        <w:szCs w:val="28"/>
      </w:rPr>
    </w:lvl>
    <w:lvl w:ilvl="4">
      <w:start w:val="1"/>
      <w:numFmt w:val="decimal"/>
      <w:lvlText w:val="%5."/>
      <w:lvlJc w:val="left"/>
      <w:pPr>
        <w:tabs>
          <w:tab w:val="num" w:pos="2160"/>
        </w:tabs>
        <w:ind w:left="2160" w:hanging="360"/>
      </w:pPr>
      <w:rPr>
        <w:rFonts w:ascii="Times New Roman" w:hAnsi="Times New Roman" w:cs="Times New Roman"/>
        <w:bCs/>
        <w:spacing w:val="-3"/>
        <w:sz w:val="28"/>
        <w:szCs w:val="28"/>
      </w:rPr>
    </w:lvl>
    <w:lvl w:ilvl="5">
      <w:start w:val="1"/>
      <w:numFmt w:val="decimal"/>
      <w:lvlText w:val="%6."/>
      <w:lvlJc w:val="left"/>
      <w:pPr>
        <w:tabs>
          <w:tab w:val="num" w:pos="2520"/>
        </w:tabs>
        <w:ind w:left="2520" w:hanging="360"/>
      </w:pPr>
      <w:rPr>
        <w:rFonts w:ascii="Times New Roman" w:hAnsi="Times New Roman" w:cs="Times New Roman"/>
        <w:bCs/>
        <w:spacing w:val="-3"/>
        <w:sz w:val="28"/>
        <w:szCs w:val="28"/>
      </w:rPr>
    </w:lvl>
    <w:lvl w:ilvl="6">
      <w:start w:val="1"/>
      <w:numFmt w:val="decimal"/>
      <w:lvlText w:val="%7."/>
      <w:lvlJc w:val="left"/>
      <w:pPr>
        <w:tabs>
          <w:tab w:val="num" w:pos="2880"/>
        </w:tabs>
        <w:ind w:left="2880" w:hanging="360"/>
      </w:pPr>
      <w:rPr>
        <w:rFonts w:ascii="Times New Roman" w:hAnsi="Times New Roman" w:cs="Times New Roman"/>
        <w:bCs/>
        <w:spacing w:val="-3"/>
        <w:sz w:val="28"/>
        <w:szCs w:val="28"/>
      </w:rPr>
    </w:lvl>
    <w:lvl w:ilvl="7">
      <w:start w:val="1"/>
      <w:numFmt w:val="decimal"/>
      <w:lvlText w:val="%8."/>
      <w:lvlJc w:val="left"/>
      <w:pPr>
        <w:tabs>
          <w:tab w:val="num" w:pos="3240"/>
        </w:tabs>
        <w:ind w:left="3240" w:hanging="360"/>
      </w:pPr>
      <w:rPr>
        <w:rFonts w:ascii="Times New Roman" w:hAnsi="Times New Roman" w:cs="Times New Roman"/>
        <w:bCs/>
        <w:spacing w:val="-3"/>
        <w:sz w:val="28"/>
        <w:szCs w:val="28"/>
      </w:rPr>
    </w:lvl>
    <w:lvl w:ilvl="8">
      <w:start w:val="1"/>
      <w:numFmt w:val="decimal"/>
      <w:lvlText w:val="%9."/>
      <w:lvlJc w:val="left"/>
      <w:pPr>
        <w:tabs>
          <w:tab w:val="num" w:pos="3600"/>
        </w:tabs>
        <w:ind w:left="3600" w:hanging="360"/>
      </w:pPr>
      <w:rPr>
        <w:rFonts w:ascii="Times New Roman" w:hAnsi="Times New Roman" w:cs="Times New Roman"/>
        <w:bCs/>
        <w:spacing w:val="-3"/>
        <w:sz w:val="28"/>
        <w:szCs w:val="28"/>
      </w:rPr>
    </w:lvl>
  </w:abstractNum>
  <w:abstractNum w:abstractNumId="12">
    <w:nsid w:val="1D713F7A"/>
    <w:multiLevelType w:val="multilevel"/>
    <w:tmpl w:val="E4949450"/>
    <w:lvl w:ilvl="0">
      <w:start w:val="2"/>
      <w:numFmt w:val="decimal"/>
      <w:lvlText w:val="%1."/>
      <w:lvlJc w:val="left"/>
      <w:pPr>
        <w:ind w:left="600" w:hanging="600"/>
      </w:pPr>
      <w:rPr>
        <w:rFonts w:hint="default"/>
      </w:rPr>
    </w:lvl>
    <w:lvl w:ilvl="1">
      <w:start w:val="1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3">
    <w:nsid w:val="1ED50F44"/>
    <w:multiLevelType w:val="multilevel"/>
    <w:tmpl w:val="658AF7FA"/>
    <w:lvl w:ilvl="0">
      <w:start w:val="1"/>
      <w:numFmt w:val="decimal"/>
      <w:lvlText w:val="%1."/>
      <w:lvlJc w:val="left"/>
      <w:pPr>
        <w:ind w:left="624" w:hanging="425"/>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624" w:hanging="569"/>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86" w:hanging="569"/>
      </w:pPr>
      <w:rPr>
        <w:rFonts w:hint="default"/>
        <w:lang w:val="ru-RU" w:eastAsia="en-US" w:bidi="ar-SA"/>
      </w:rPr>
    </w:lvl>
    <w:lvl w:ilvl="3">
      <w:numFmt w:val="bullet"/>
      <w:lvlText w:val="•"/>
      <w:lvlJc w:val="left"/>
      <w:pPr>
        <w:ind w:left="3419" w:hanging="569"/>
      </w:pPr>
      <w:rPr>
        <w:rFonts w:hint="default"/>
        <w:lang w:val="ru-RU" w:eastAsia="en-US" w:bidi="ar-SA"/>
      </w:rPr>
    </w:lvl>
    <w:lvl w:ilvl="4">
      <w:numFmt w:val="bullet"/>
      <w:lvlText w:val="•"/>
      <w:lvlJc w:val="left"/>
      <w:pPr>
        <w:ind w:left="4352" w:hanging="569"/>
      </w:pPr>
      <w:rPr>
        <w:rFonts w:hint="default"/>
        <w:lang w:val="ru-RU" w:eastAsia="en-US" w:bidi="ar-SA"/>
      </w:rPr>
    </w:lvl>
    <w:lvl w:ilvl="5">
      <w:numFmt w:val="bullet"/>
      <w:lvlText w:val="•"/>
      <w:lvlJc w:val="left"/>
      <w:pPr>
        <w:ind w:left="5285" w:hanging="569"/>
      </w:pPr>
      <w:rPr>
        <w:rFonts w:hint="default"/>
        <w:lang w:val="ru-RU" w:eastAsia="en-US" w:bidi="ar-SA"/>
      </w:rPr>
    </w:lvl>
    <w:lvl w:ilvl="6">
      <w:numFmt w:val="bullet"/>
      <w:lvlText w:val="•"/>
      <w:lvlJc w:val="left"/>
      <w:pPr>
        <w:ind w:left="6218" w:hanging="569"/>
      </w:pPr>
      <w:rPr>
        <w:rFonts w:hint="default"/>
        <w:lang w:val="ru-RU" w:eastAsia="en-US" w:bidi="ar-SA"/>
      </w:rPr>
    </w:lvl>
    <w:lvl w:ilvl="7">
      <w:numFmt w:val="bullet"/>
      <w:lvlText w:val="•"/>
      <w:lvlJc w:val="left"/>
      <w:pPr>
        <w:ind w:left="7151" w:hanging="569"/>
      </w:pPr>
      <w:rPr>
        <w:rFonts w:hint="default"/>
        <w:lang w:val="ru-RU" w:eastAsia="en-US" w:bidi="ar-SA"/>
      </w:rPr>
    </w:lvl>
    <w:lvl w:ilvl="8">
      <w:numFmt w:val="bullet"/>
      <w:lvlText w:val="•"/>
      <w:lvlJc w:val="left"/>
      <w:pPr>
        <w:ind w:left="8084" w:hanging="569"/>
      </w:pPr>
      <w:rPr>
        <w:rFonts w:hint="default"/>
        <w:lang w:val="ru-RU" w:eastAsia="en-US" w:bidi="ar-SA"/>
      </w:rPr>
    </w:lvl>
  </w:abstractNum>
  <w:abstractNum w:abstractNumId="14">
    <w:nsid w:val="22A13913"/>
    <w:multiLevelType w:val="hybridMultilevel"/>
    <w:tmpl w:val="A45E2D3A"/>
    <w:lvl w:ilvl="0" w:tplc="79C060E8">
      <w:numFmt w:val="bullet"/>
      <w:lvlText w:val="-"/>
      <w:lvlJc w:val="left"/>
      <w:pPr>
        <w:ind w:left="996" w:hanging="286"/>
      </w:pPr>
      <w:rPr>
        <w:rFonts w:ascii="Courier New" w:eastAsia="Courier New" w:hAnsi="Courier New" w:cs="Courier New" w:hint="default"/>
        <w:w w:val="99"/>
        <w:sz w:val="28"/>
        <w:szCs w:val="28"/>
        <w:lang w:val="ru-RU" w:eastAsia="en-US" w:bidi="ar-SA"/>
      </w:rPr>
    </w:lvl>
    <w:lvl w:ilvl="1" w:tplc="279AC596">
      <w:numFmt w:val="bullet"/>
      <w:lvlText w:val="•"/>
      <w:lvlJc w:val="left"/>
      <w:pPr>
        <w:ind w:left="1925" w:hanging="286"/>
      </w:pPr>
      <w:rPr>
        <w:rFonts w:hint="default"/>
        <w:lang w:val="ru-RU" w:eastAsia="en-US" w:bidi="ar-SA"/>
      </w:rPr>
    </w:lvl>
    <w:lvl w:ilvl="2" w:tplc="A658FBD8">
      <w:numFmt w:val="bullet"/>
      <w:lvlText w:val="•"/>
      <w:lvlJc w:val="left"/>
      <w:pPr>
        <w:ind w:left="2858" w:hanging="286"/>
      </w:pPr>
      <w:rPr>
        <w:rFonts w:hint="default"/>
        <w:lang w:val="ru-RU" w:eastAsia="en-US" w:bidi="ar-SA"/>
      </w:rPr>
    </w:lvl>
    <w:lvl w:ilvl="3" w:tplc="3B72F996">
      <w:numFmt w:val="bullet"/>
      <w:lvlText w:val="•"/>
      <w:lvlJc w:val="left"/>
      <w:pPr>
        <w:ind w:left="3791" w:hanging="286"/>
      </w:pPr>
      <w:rPr>
        <w:rFonts w:hint="default"/>
        <w:lang w:val="ru-RU" w:eastAsia="en-US" w:bidi="ar-SA"/>
      </w:rPr>
    </w:lvl>
    <w:lvl w:ilvl="4" w:tplc="8730A8CA">
      <w:numFmt w:val="bullet"/>
      <w:lvlText w:val="•"/>
      <w:lvlJc w:val="left"/>
      <w:pPr>
        <w:ind w:left="4724" w:hanging="286"/>
      </w:pPr>
      <w:rPr>
        <w:rFonts w:hint="default"/>
        <w:lang w:val="ru-RU" w:eastAsia="en-US" w:bidi="ar-SA"/>
      </w:rPr>
    </w:lvl>
    <w:lvl w:ilvl="5" w:tplc="DA78CAD6">
      <w:numFmt w:val="bullet"/>
      <w:lvlText w:val="•"/>
      <w:lvlJc w:val="left"/>
      <w:pPr>
        <w:ind w:left="5657" w:hanging="286"/>
      </w:pPr>
      <w:rPr>
        <w:rFonts w:hint="default"/>
        <w:lang w:val="ru-RU" w:eastAsia="en-US" w:bidi="ar-SA"/>
      </w:rPr>
    </w:lvl>
    <w:lvl w:ilvl="6" w:tplc="2B2A62A0">
      <w:numFmt w:val="bullet"/>
      <w:lvlText w:val="•"/>
      <w:lvlJc w:val="left"/>
      <w:pPr>
        <w:ind w:left="6590" w:hanging="286"/>
      </w:pPr>
      <w:rPr>
        <w:rFonts w:hint="default"/>
        <w:lang w:val="ru-RU" w:eastAsia="en-US" w:bidi="ar-SA"/>
      </w:rPr>
    </w:lvl>
    <w:lvl w:ilvl="7" w:tplc="14C41FCA">
      <w:numFmt w:val="bullet"/>
      <w:lvlText w:val="•"/>
      <w:lvlJc w:val="left"/>
      <w:pPr>
        <w:ind w:left="7523" w:hanging="286"/>
      </w:pPr>
      <w:rPr>
        <w:rFonts w:hint="default"/>
        <w:lang w:val="ru-RU" w:eastAsia="en-US" w:bidi="ar-SA"/>
      </w:rPr>
    </w:lvl>
    <w:lvl w:ilvl="8" w:tplc="D5F26396">
      <w:numFmt w:val="bullet"/>
      <w:lvlText w:val="•"/>
      <w:lvlJc w:val="left"/>
      <w:pPr>
        <w:ind w:left="8456" w:hanging="286"/>
      </w:pPr>
      <w:rPr>
        <w:rFonts w:hint="default"/>
        <w:lang w:val="ru-RU" w:eastAsia="en-US" w:bidi="ar-SA"/>
      </w:rPr>
    </w:lvl>
  </w:abstractNum>
  <w:abstractNum w:abstractNumId="15">
    <w:nsid w:val="399E1A76"/>
    <w:multiLevelType w:val="hybridMultilevel"/>
    <w:tmpl w:val="C2C82BEA"/>
    <w:lvl w:ilvl="0" w:tplc="116802D2">
      <w:numFmt w:val="bullet"/>
      <w:lvlText w:val="-"/>
      <w:lvlJc w:val="left"/>
      <w:pPr>
        <w:ind w:left="1279" w:hanging="286"/>
      </w:pPr>
      <w:rPr>
        <w:rFonts w:ascii="Courier New" w:eastAsia="Courier New" w:hAnsi="Courier New" w:cs="Courier New" w:hint="default"/>
        <w:w w:val="99"/>
        <w:sz w:val="28"/>
        <w:szCs w:val="28"/>
        <w:lang w:val="ru-RU" w:eastAsia="en-US" w:bidi="ar-SA"/>
      </w:rPr>
    </w:lvl>
    <w:lvl w:ilvl="1" w:tplc="6C1622DE">
      <w:numFmt w:val="bullet"/>
      <w:lvlText w:val="•"/>
      <w:lvlJc w:val="left"/>
      <w:pPr>
        <w:ind w:left="2208" w:hanging="286"/>
      </w:pPr>
      <w:rPr>
        <w:rFonts w:hint="default"/>
        <w:lang w:val="ru-RU" w:eastAsia="en-US" w:bidi="ar-SA"/>
      </w:rPr>
    </w:lvl>
    <w:lvl w:ilvl="2" w:tplc="140C7608">
      <w:numFmt w:val="bullet"/>
      <w:lvlText w:val="•"/>
      <w:lvlJc w:val="left"/>
      <w:pPr>
        <w:ind w:left="3141" w:hanging="286"/>
      </w:pPr>
      <w:rPr>
        <w:rFonts w:hint="default"/>
        <w:lang w:val="ru-RU" w:eastAsia="en-US" w:bidi="ar-SA"/>
      </w:rPr>
    </w:lvl>
    <w:lvl w:ilvl="3" w:tplc="95EAD1C4">
      <w:numFmt w:val="bullet"/>
      <w:lvlText w:val="•"/>
      <w:lvlJc w:val="left"/>
      <w:pPr>
        <w:ind w:left="4074" w:hanging="286"/>
      </w:pPr>
      <w:rPr>
        <w:rFonts w:hint="default"/>
        <w:lang w:val="ru-RU" w:eastAsia="en-US" w:bidi="ar-SA"/>
      </w:rPr>
    </w:lvl>
    <w:lvl w:ilvl="4" w:tplc="C9E62700">
      <w:numFmt w:val="bullet"/>
      <w:lvlText w:val="•"/>
      <w:lvlJc w:val="left"/>
      <w:pPr>
        <w:ind w:left="5007" w:hanging="286"/>
      </w:pPr>
      <w:rPr>
        <w:rFonts w:hint="default"/>
        <w:lang w:val="ru-RU" w:eastAsia="en-US" w:bidi="ar-SA"/>
      </w:rPr>
    </w:lvl>
    <w:lvl w:ilvl="5" w:tplc="ABDC9C54">
      <w:numFmt w:val="bullet"/>
      <w:lvlText w:val="•"/>
      <w:lvlJc w:val="left"/>
      <w:pPr>
        <w:ind w:left="5940" w:hanging="286"/>
      </w:pPr>
      <w:rPr>
        <w:rFonts w:hint="default"/>
        <w:lang w:val="ru-RU" w:eastAsia="en-US" w:bidi="ar-SA"/>
      </w:rPr>
    </w:lvl>
    <w:lvl w:ilvl="6" w:tplc="EDF46782">
      <w:numFmt w:val="bullet"/>
      <w:lvlText w:val="•"/>
      <w:lvlJc w:val="left"/>
      <w:pPr>
        <w:ind w:left="6873" w:hanging="286"/>
      </w:pPr>
      <w:rPr>
        <w:rFonts w:hint="default"/>
        <w:lang w:val="ru-RU" w:eastAsia="en-US" w:bidi="ar-SA"/>
      </w:rPr>
    </w:lvl>
    <w:lvl w:ilvl="7" w:tplc="82BE3C96">
      <w:numFmt w:val="bullet"/>
      <w:lvlText w:val="•"/>
      <w:lvlJc w:val="left"/>
      <w:pPr>
        <w:ind w:left="7806" w:hanging="286"/>
      </w:pPr>
      <w:rPr>
        <w:rFonts w:hint="default"/>
        <w:lang w:val="ru-RU" w:eastAsia="en-US" w:bidi="ar-SA"/>
      </w:rPr>
    </w:lvl>
    <w:lvl w:ilvl="8" w:tplc="AF6EA7BC">
      <w:numFmt w:val="bullet"/>
      <w:lvlText w:val="•"/>
      <w:lvlJc w:val="left"/>
      <w:pPr>
        <w:ind w:left="8739" w:hanging="286"/>
      </w:pPr>
      <w:rPr>
        <w:rFonts w:hint="default"/>
        <w:lang w:val="ru-RU" w:eastAsia="en-US" w:bidi="ar-SA"/>
      </w:rPr>
    </w:lvl>
  </w:abstractNum>
  <w:abstractNum w:abstractNumId="16">
    <w:nsid w:val="59554819"/>
    <w:multiLevelType w:val="multilevel"/>
    <w:tmpl w:val="62ACE868"/>
    <w:lvl w:ilvl="0">
      <w:start w:val="2"/>
      <w:numFmt w:val="decimal"/>
      <w:lvlText w:val="%1."/>
      <w:lvlJc w:val="left"/>
      <w:pPr>
        <w:ind w:left="600" w:hanging="600"/>
      </w:pPr>
      <w:rPr>
        <w:rFonts w:hint="default"/>
      </w:rPr>
    </w:lvl>
    <w:lvl w:ilvl="1">
      <w:start w:val="1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7">
    <w:nsid w:val="617F15F8"/>
    <w:multiLevelType w:val="hybridMultilevel"/>
    <w:tmpl w:val="ECC28558"/>
    <w:lvl w:ilvl="0" w:tplc="B894829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8">
    <w:nsid w:val="6520388D"/>
    <w:multiLevelType w:val="hybridMultilevel"/>
    <w:tmpl w:val="FF40E762"/>
    <w:lvl w:ilvl="0" w:tplc="4F2A72F0">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19">
    <w:nsid w:val="6A5E72D1"/>
    <w:multiLevelType w:val="multilevel"/>
    <w:tmpl w:val="C65A043A"/>
    <w:lvl w:ilvl="0">
      <w:start w:val="2"/>
      <w:numFmt w:val="decimal"/>
      <w:lvlText w:val="%1."/>
      <w:lvlJc w:val="left"/>
      <w:pPr>
        <w:ind w:left="502" w:hanging="360"/>
      </w:pPr>
      <w:rPr>
        <w:rFonts w:hint="default"/>
      </w:rPr>
    </w:lvl>
    <w:lvl w:ilvl="1">
      <w:start w:val="6"/>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0">
    <w:nsid w:val="7F025468"/>
    <w:multiLevelType w:val="hybridMultilevel"/>
    <w:tmpl w:val="AA1A2A80"/>
    <w:lvl w:ilvl="0" w:tplc="E98423D6">
      <w:numFmt w:val="bullet"/>
      <w:lvlText w:val="-"/>
      <w:lvlJc w:val="left"/>
      <w:pPr>
        <w:ind w:left="624" w:hanging="286"/>
      </w:pPr>
      <w:rPr>
        <w:rFonts w:ascii="Courier New" w:eastAsia="Courier New" w:hAnsi="Courier New" w:cs="Courier New" w:hint="default"/>
        <w:w w:val="99"/>
        <w:sz w:val="28"/>
        <w:szCs w:val="28"/>
        <w:lang w:val="ru-RU" w:eastAsia="en-US" w:bidi="ar-SA"/>
      </w:rPr>
    </w:lvl>
    <w:lvl w:ilvl="1" w:tplc="1716E780">
      <w:numFmt w:val="bullet"/>
      <w:lvlText w:val="•"/>
      <w:lvlJc w:val="left"/>
      <w:pPr>
        <w:ind w:left="1553" w:hanging="286"/>
      </w:pPr>
      <w:rPr>
        <w:rFonts w:hint="default"/>
        <w:lang w:val="ru-RU" w:eastAsia="en-US" w:bidi="ar-SA"/>
      </w:rPr>
    </w:lvl>
    <w:lvl w:ilvl="2" w:tplc="A528620A">
      <w:numFmt w:val="bullet"/>
      <w:lvlText w:val="•"/>
      <w:lvlJc w:val="left"/>
      <w:pPr>
        <w:ind w:left="2486" w:hanging="286"/>
      </w:pPr>
      <w:rPr>
        <w:rFonts w:hint="default"/>
        <w:lang w:val="ru-RU" w:eastAsia="en-US" w:bidi="ar-SA"/>
      </w:rPr>
    </w:lvl>
    <w:lvl w:ilvl="3" w:tplc="A66281C8">
      <w:numFmt w:val="bullet"/>
      <w:lvlText w:val="•"/>
      <w:lvlJc w:val="left"/>
      <w:pPr>
        <w:ind w:left="3419" w:hanging="286"/>
      </w:pPr>
      <w:rPr>
        <w:rFonts w:hint="default"/>
        <w:lang w:val="ru-RU" w:eastAsia="en-US" w:bidi="ar-SA"/>
      </w:rPr>
    </w:lvl>
    <w:lvl w:ilvl="4" w:tplc="69262CBA">
      <w:numFmt w:val="bullet"/>
      <w:lvlText w:val="•"/>
      <w:lvlJc w:val="left"/>
      <w:pPr>
        <w:ind w:left="4352" w:hanging="286"/>
      </w:pPr>
      <w:rPr>
        <w:rFonts w:hint="default"/>
        <w:lang w:val="ru-RU" w:eastAsia="en-US" w:bidi="ar-SA"/>
      </w:rPr>
    </w:lvl>
    <w:lvl w:ilvl="5" w:tplc="360858C8">
      <w:numFmt w:val="bullet"/>
      <w:lvlText w:val="•"/>
      <w:lvlJc w:val="left"/>
      <w:pPr>
        <w:ind w:left="5285" w:hanging="286"/>
      </w:pPr>
      <w:rPr>
        <w:rFonts w:hint="default"/>
        <w:lang w:val="ru-RU" w:eastAsia="en-US" w:bidi="ar-SA"/>
      </w:rPr>
    </w:lvl>
    <w:lvl w:ilvl="6" w:tplc="69322F98">
      <w:numFmt w:val="bullet"/>
      <w:lvlText w:val="•"/>
      <w:lvlJc w:val="left"/>
      <w:pPr>
        <w:ind w:left="6218" w:hanging="286"/>
      </w:pPr>
      <w:rPr>
        <w:rFonts w:hint="default"/>
        <w:lang w:val="ru-RU" w:eastAsia="en-US" w:bidi="ar-SA"/>
      </w:rPr>
    </w:lvl>
    <w:lvl w:ilvl="7" w:tplc="3170E822">
      <w:numFmt w:val="bullet"/>
      <w:lvlText w:val="•"/>
      <w:lvlJc w:val="left"/>
      <w:pPr>
        <w:ind w:left="7151" w:hanging="286"/>
      </w:pPr>
      <w:rPr>
        <w:rFonts w:hint="default"/>
        <w:lang w:val="ru-RU" w:eastAsia="en-US" w:bidi="ar-SA"/>
      </w:rPr>
    </w:lvl>
    <w:lvl w:ilvl="8" w:tplc="24D6A878">
      <w:numFmt w:val="bullet"/>
      <w:lvlText w:val="•"/>
      <w:lvlJc w:val="left"/>
      <w:pPr>
        <w:ind w:left="8084" w:hanging="286"/>
      </w:pPr>
      <w:rPr>
        <w:rFonts w:hint="default"/>
        <w:lang w:val="ru-RU" w:eastAsia="en-US" w:bidi="ar-SA"/>
      </w:rPr>
    </w:lvl>
  </w:abstractNum>
  <w:abstractNum w:abstractNumId="21">
    <w:nsid w:val="7FCF0172"/>
    <w:multiLevelType w:val="hybridMultilevel"/>
    <w:tmpl w:val="65026F3E"/>
    <w:lvl w:ilvl="0" w:tplc="3E28EFB4">
      <w:start w:val="2"/>
      <w:numFmt w:val="decimal"/>
      <w:lvlText w:val="%1."/>
      <w:lvlJc w:val="left"/>
      <w:pPr>
        <w:ind w:left="482" w:hanging="425"/>
      </w:pPr>
      <w:rPr>
        <w:rFonts w:ascii="Times New Roman" w:eastAsia="Times New Roman" w:hAnsi="Times New Roman" w:cs="Times New Roman" w:hint="default"/>
        <w:b/>
        <w:bCs/>
        <w:spacing w:val="0"/>
        <w:w w:val="100"/>
        <w:sz w:val="28"/>
        <w:szCs w:val="28"/>
        <w:lang w:val="ru-RU" w:eastAsia="en-US" w:bidi="ar-SA"/>
      </w:rPr>
    </w:lvl>
    <w:lvl w:ilvl="1" w:tplc="8D4E5386">
      <w:numFmt w:val="bullet"/>
      <w:lvlText w:val="•"/>
      <w:lvlJc w:val="left"/>
      <w:pPr>
        <w:ind w:left="1352" w:hanging="425"/>
      </w:pPr>
      <w:rPr>
        <w:rFonts w:hint="default"/>
        <w:lang w:val="ru-RU" w:eastAsia="en-US" w:bidi="ar-SA"/>
      </w:rPr>
    </w:lvl>
    <w:lvl w:ilvl="2" w:tplc="BB2AD058">
      <w:numFmt w:val="bullet"/>
      <w:lvlText w:val="•"/>
      <w:lvlJc w:val="left"/>
      <w:pPr>
        <w:ind w:left="2224" w:hanging="425"/>
      </w:pPr>
      <w:rPr>
        <w:rFonts w:hint="default"/>
        <w:lang w:val="ru-RU" w:eastAsia="en-US" w:bidi="ar-SA"/>
      </w:rPr>
    </w:lvl>
    <w:lvl w:ilvl="3" w:tplc="5A26E926">
      <w:numFmt w:val="bullet"/>
      <w:lvlText w:val="•"/>
      <w:lvlJc w:val="left"/>
      <w:pPr>
        <w:ind w:left="3096" w:hanging="425"/>
      </w:pPr>
      <w:rPr>
        <w:rFonts w:hint="default"/>
        <w:lang w:val="ru-RU" w:eastAsia="en-US" w:bidi="ar-SA"/>
      </w:rPr>
    </w:lvl>
    <w:lvl w:ilvl="4" w:tplc="0FB880F6">
      <w:numFmt w:val="bullet"/>
      <w:lvlText w:val="•"/>
      <w:lvlJc w:val="left"/>
      <w:pPr>
        <w:ind w:left="3969" w:hanging="425"/>
      </w:pPr>
      <w:rPr>
        <w:rFonts w:hint="default"/>
        <w:lang w:val="ru-RU" w:eastAsia="en-US" w:bidi="ar-SA"/>
      </w:rPr>
    </w:lvl>
    <w:lvl w:ilvl="5" w:tplc="C30C5432">
      <w:numFmt w:val="bullet"/>
      <w:lvlText w:val="•"/>
      <w:lvlJc w:val="left"/>
      <w:pPr>
        <w:ind w:left="4841" w:hanging="425"/>
      </w:pPr>
      <w:rPr>
        <w:rFonts w:hint="default"/>
        <w:lang w:val="ru-RU" w:eastAsia="en-US" w:bidi="ar-SA"/>
      </w:rPr>
    </w:lvl>
    <w:lvl w:ilvl="6" w:tplc="6B4E2B56">
      <w:numFmt w:val="bullet"/>
      <w:lvlText w:val="•"/>
      <w:lvlJc w:val="left"/>
      <w:pPr>
        <w:ind w:left="5713" w:hanging="425"/>
      </w:pPr>
      <w:rPr>
        <w:rFonts w:hint="default"/>
        <w:lang w:val="ru-RU" w:eastAsia="en-US" w:bidi="ar-SA"/>
      </w:rPr>
    </w:lvl>
    <w:lvl w:ilvl="7" w:tplc="CCEAAF4C">
      <w:numFmt w:val="bullet"/>
      <w:lvlText w:val="•"/>
      <w:lvlJc w:val="left"/>
      <w:pPr>
        <w:ind w:left="6586" w:hanging="425"/>
      </w:pPr>
      <w:rPr>
        <w:rFonts w:hint="default"/>
        <w:lang w:val="ru-RU" w:eastAsia="en-US" w:bidi="ar-SA"/>
      </w:rPr>
    </w:lvl>
    <w:lvl w:ilvl="8" w:tplc="77C2BE84">
      <w:numFmt w:val="bullet"/>
      <w:lvlText w:val="•"/>
      <w:lvlJc w:val="left"/>
      <w:pPr>
        <w:ind w:left="7458" w:hanging="425"/>
      </w:pPr>
      <w:rPr>
        <w:rFonts w:hint="default"/>
        <w:lang w:val="ru-RU" w:eastAsia="en-US" w:bidi="ar-SA"/>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
  </w:num>
  <w:num w:numId="4">
    <w:abstractNumId w:val="3"/>
  </w:num>
  <w:num w:numId="5">
    <w:abstractNumId w:val="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num>
  <w:num w:numId="24">
    <w:abstractNumId w:val="6"/>
  </w:num>
  <w:num w:numId="25">
    <w:abstractNumId w:val="7"/>
  </w:num>
  <w:num w:numId="26">
    <w:abstractNumId w:val="10"/>
  </w:num>
  <w:num w:numId="27">
    <w:abstractNumId w:val="19"/>
  </w:num>
  <w:num w:numId="28">
    <w:abstractNumId w:val="15"/>
  </w:num>
  <w:num w:numId="29">
    <w:abstractNumId w:val="20"/>
  </w:num>
  <w:num w:numId="30">
    <w:abstractNumId w:val="14"/>
  </w:num>
  <w:num w:numId="31">
    <w:abstractNumId w:val="13"/>
  </w:num>
  <w:num w:numId="32">
    <w:abstractNumId w:val="21"/>
  </w:num>
  <w:num w:numId="33">
    <w:abstractNumId w:val="1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C28"/>
    <w:rsid w:val="0000399D"/>
    <w:rsid w:val="000070B4"/>
    <w:rsid w:val="00067632"/>
    <w:rsid w:val="00070FEC"/>
    <w:rsid w:val="00091D98"/>
    <w:rsid w:val="000E19BA"/>
    <w:rsid w:val="000F3612"/>
    <w:rsid w:val="00122E7B"/>
    <w:rsid w:val="00147083"/>
    <w:rsid w:val="00153337"/>
    <w:rsid w:val="00154234"/>
    <w:rsid w:val="0015571A"/>
    <w:rsid w:val="00156468"/>
    <w:rsid w:val="001760AA"/>
    <w:rsid w:val="001A64BA"/>
    <w:rsid w:val="001B2D6A"/>
    <w:rsid w:val="001B5CBE"/>
    <w:rsid w:val="001B6814"/>
    <w:rsid w:val="001C2335"/>
    <w:rsid w:val="001C49C3"/>
    <w:rsid w:val="001E4344"/>
    <w:rsid w:val="001F407F"/>
    <w:rsid w:val="001F4F22"/>
    <w:rsid w:val="00207759"/>
    <w:rsid w:val="00226A37"/>
    <w:rsid w:val="002427D1"/>
    <w:rsid w:val="0024427F"/>
    <w:rsid w:val="00275237"/>
    <w:rsid w:val="0027535F"/>
    <w:rsid w:val="00317F0B"/>
    <w:rsid w:val="003265E3"/>
    <w:rsid w:val="00384A77"/>
    <w:rsid w:val="003935A4"/>
    <w:rsid w:val="003A0101"/>
    <w:rsid w:val="003B6132"/>
    <w:rsid w:val="003D5B6E"/>
    <w:rsid w:val="003D5DBF"/>
    <w:rsid w:val="003E2E65"/>
    <w:rsid w:val="003E3D11"/>
    <w:rsid w:val="003F3201"/>
    <w:rsid w:val="004200AF"/>
    <w:rsid w:val="00424CE0"/>
    <w:rsid w:val="00425198"/>
    <w:rsid w:val="00451273"/>
    <w:rsid w:val="004677C3"/>
    <w:rsid w:val="004812E4"/>
    <w:rsid w:val="004C006A"/>
    <w:rsid w:val="005215F2"/>
    <w:rsid w:val="0055226D"/>
    <w:rsid w:val="00570346"/>
    <w:rsid w:val="0058307F"/>
    <w:rsid w:val="005A65CE"/>
    <w:rsid w:val="005A7ED9"/>
    <w:rsid w:val="005B371A"/>
    <w:rsid w:val="005C709F"/>
    <w:rsid w:val="005D1475"/>
    <w:rsid w:val="005E2B76"/>
    <w:rsid w:val="005F673E"/>
    <w:rsid w:val="006220FF"/>
    <w:rsid w:val="00631772"/>
    <w:rsid w:val="006346A1"/>
    <w:rsid w:val="006374CF"/>
    <w:rsid w:val="006659A7"/>
    <w:rsid w:val="00682C87"/>
    <w:rsid w:val="00690311"/>
    <w:rsid w:val="006954F5"/>
    <w:rsid w:val="006A7775"/>
    <w:rsid w:val="006D2CDD"/>
    <w:rsid w:val="006E27EF"/>
    <w:rsid w:val="006E2A58"/>
    <w:rsid w:val="006E7C28"/>
    <w:rsid w:val="007040CA"/>
    <w:rsid w:val="00707B61"/>
    <w:rsid w:val="00716A26"/>
    <w:rsid w:val="007232E5"/>
    <w:rsid w:val="0072537B"/>
    <w:rsid w:val="00747554"/>
    <w:rsid w:val="007505FD"/>
    <w:rsid w:val="00760295"/>
    <w:rsid w:val="007741BF"/>
    <w:rsid w:val="00782CBA"/>
    <w:rsid w:val="007B00FC"/>
    <w:rsid w:val="008008A5"/>
    <w:rsid w:val="0080276F"/>
    <w:rsid w:val="00810665"/>
    <w:rsid w:val="00827388"/>
    <w:rsid w:val="008375FE"/>
    <w:rsid w:val="0083773A"/>
    <w:rsid w:val="00850B3B"/>
    <w:rsid w:val="008A4BCB"/>
    <w:rsid w:val="008C1B41"/>
    <w:rsid w:val="008C4BDB"/>
    <w:rsid w:val="008F0981"/>
    <w:rsid w:val="009317D8"/>
    <w:rsid w:val="00960087"/>
    <w:rsid w:val="0097310C"/>
    <w:rsid w:val="00996324"/>
    <w:rsid w:val="009B6C74"/>
    <w:rsid w:val="009C2406"/>
    <w:rsid w:val="009D3009"/>
    <w:rsid w:val="009D31D7"/>
    <w:rsid w:val="009D3817"/>
    <w:rsid w:val="009F087F"/>
    <w:rsid w:val="009F2777"/>
    <w:rsid w:val="00A07CEB"/>
    <w:rsid w:val="00A122E5"/>
    <w:rsid w:val="00A13C66"/>
    <w:rsid w:val="00A45D73"/>
    <w:rsid w:val="00A64B07"/>
    <w:rsid w:val="00A73B6E"/>
    <w:rsid w:val="00A747C1"/>
    <w:rsid w:val="00A801D3"/>
    <w:rsid w:val="00AD0705"/>
    <w:rsid w:val="00AD189C"/>
    <w:rsid w:val="00AF3D2B"/>
    <w:rsid w:val="00B316E4"/>
    <w:rsid w:val="00B34FFB"/>
    <w:rsid w:val="00B6109A"/>
    <w:rsid w:val="00B677D9"/>
    <w:rsid w:val="00B75A9E"/>
    <w:rsid w:val="00B75F44"/>
    <w:rsid w:val="00B929DB"/>
    <w:rsid w:val="00BA2068"/>
    <w:rsid w:val="00BD18B6"/>
    <w:rsid w:val="00BE0CB2"/>
    <w:rsid w:val="00BF7F4D"/>
    <w:rsid w:val="00C05B48"/>
    <w:rsid w:val="00C14949"/>
    <w:rsid w:val="00C41A39"/>
    <w:rsid w:val="00C81103"/>
    <w:rsid w:val="00CB78DF"/>
    <w:rsid w:val="00CD2828"/>
    <w:rsid w:val="00CE1646"/>
    <w:rsid w:val="00CE2392"/>
    <w:rsid w:val="00D160B6"/>
    <w:rsid w:val="00D4556F"/>
    <w:rsid w:val="00D63631"/>
    <w:rsid w:val="00DA0449"/>
    <w:rsid w:val="00DC56C1"/>
    <w:rsid w:val="00DD0175"/>
    <w:rsid w:val="00DE6C9F"/>
    <w:rsid w:val="00E113C8"/>
    <w:rsid w:val="00E35CC1"/>
    <w:rsid w:val="00E50AE4"/>
    <w:rsid w:val="00E617CF"/>
    <w:rsid w:val="00E715AB"/>
    <w:rsid w:val="00E90468"/>
    <w:rsid w:val="00EA4767"/>
    <w:rsid w:val="00EB0E98"/>
    <w:rsid w:val="00F768DB"/>
    <w:rsid w:val="00F83EAE"/>
    <w:rsid w:val="00F841C2"/>
    <w:rsid w:val="00FA7672"/>
    <w:rsid w:val="00FB0ADD"/>
    <w:rsid w:val="00FC642E"/>
    <w:rsid w:val="00FF1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83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qFormat/>
    <w:rsid w:val="005C709F"/>
    <w:pPr>
      <w:keepNext/>
      <w:keepLines/>
      <w:tabs>
        <w:tab w:val="num" w:pos="0"/>
      </w:tabs>
      <w:suppressAutoHyphens/>
      <w:spacing w:before="480" w:after="0"/>
      <w:ind w:left="432" w:hanging="432"/>
      <w:outlineLvl w:val="0"/>
    </w:pPr>
    <w:rPr>
      <w:rFonts w:ascii="Cambria" w:eastAsia="Calibri" w:hAnsi="Cambria" w:cs="Cambria"/>
      <w:b/>
      <w:color w:val="365F91"/>
      <w:sz w:val="28"/>
      <w:szCs w:val="20"/>
      <w:lang w:eastAsia="zh-CN"/>
    </w:rPr>
  </w:style>
  <w:style w:type="paragraph" w:styleId="2">
    <w:name w:val="heading 2"/>
    <w:basedOn w:val="a1"/>
    <w:next w:val="a0"/>
    <w:link w:val="20"/>
    <w:unhideWhenUsed/>
    <w:qFormat/>
    <w:rsid w:val="005C709F"/>
    <w:pPr>
      <w:tabs>
        <w:tab w:val="num" w:pos="0"/>
      </w:tabs>
      <w:ind w:left="576" w:hanging="576"/>
      <w:outlineLvl w:val="1"/>
    </w:pPr>
    <w:rPr>
      <w:b/>
      <w:bCs/>
      <w:i/>
      <w:iCs/>
    </w:rPr>
  </w:style>
  <w:style w:type="paragraph" w:styleId="3">
    <w:name w:val="heading 3"/>
    <w:basedOn w:val="a1"/>
    <w:next w:val="a0"/>
    <w:link w:val="30"/>
    <w:unhideWhenUsed/>
    <w:qFormat/>
    <w:rsid w:val="005C709F"/>
    <w:pPr>
      <w:tabs>
        <w:tab w:val="num" w:pos="0"/>
      </w:tabs>
      <w:ind w:left="720" w:hanging="720"/>
      <w:outlineLvl w:val="2"/>
    </w:pPr>
    <w:rPr>
      <w:b/>
      <w:bCs/>
    </w:rPr>
  </w:style>
  <w:style w:type="paragraph" w:styleId="7">
    <w:name w:val="heading 7"/>
    <w:basedOn w:val="a"/>
    <w:next w:val="a"/>
    <w:link w:val="70"/>
    <w:semiHidden/>
    <w:unhideWhenUsed/>
    <w:qFormat/>
    <w:rsid w:val="005C709F"/>
    <w:pPr>
      <w:tabs>
        <w:tab w:val="num" w:pos="0"/>
      </w:tabs>
      <w:spacing w:before="240" w:after="60" w:line="240" w:lineRule="auto"/>
      <w:ind w:left="1296" w:hanging="1296"/>
      <w:jc w:val="both"/>
      <w:outlineLvl w:val="6"/>
    </w:pPr>
    <w:rPr>
      <w:rFonts w:ascii="Times New Roman" w:eastAsia="Times New Roman" w:hAnsi="Times New Roman" w:cs="Times New Roman"/>
      <w:color w:val="000000"/>
      <w:sz w:val="24"/>
      <w:szCs w:val="24"/>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21"/>
    <w:semiHidden/>
    <w:unhideWhenUsed/>
    <w:rsid w:val="005C709F"/>
    <w:pPr>
      <w:suppressAutoHyphens/>
      <w:spacing w:after="0" w:line="100" w:lineRule="atLeast"/>
    </w:pPr>
    <w:rPr>
      <w:rFonts w:ascii="Calibri" w:eastAsia="Calibri" w:hAnsi="Calibri" w:cs="Calibri"/>
      <w:sz w:val="20"/>
      <w:szCs w:val="20"/>
      <w:lang w:eastAsia="zh-CN"/>
    </w:rPr>
  </w:style>
  <w:style w:type="character" w:customStyle="1" w:styleId="21">
    <w:name w:val="Основной текст Знак2"/>
    <w:basedOn w:val="a2"/>
    <w:link w:val="a0"/>
    <w:semiHidden/>
    <w:locked/>
    <w:rsid w:val="005C709F"/>
    <w:rPr>
      <w:rFonts w:ascii="Calibri" w:eastAsia="Calibri" w:hAnsi="Calibri" w:cs="Calibri"/>
      <w:sz w:val="20"/>
      <w:szCs w:val="20"/>
      <w:lang w:eastAsia="zh-CN"/>
    </w:rPr>
  </w:style>
  <w:style w:type="character" w:customStyle="1" w:styleId="10">
    <w:name w:val="Заголовок 1 Знак"/>
    <w:basedOn w:val="a2"/>
    <w:link w:val="1"/>
    <w:rsid w:val="005C709F"/>
    <w:rPr>
      <w:rFonts w:ascii="Cambria" w:eastAsia="Calibri" w:hAnsi="Cambria" w:cs="Cambria"/>
      <w:b/>
      <w:color w:val="365F91"/>
      <w:sz w:val="28"/>
      <w:szCs w:val="20"/>
      <w:lang w:eastAsia="zh-CN"/>
    </w:rPr>
  </w:style>
  <w:style w:type="paragraph" w:customStyle="1" w:styleId="a1">
    <w:name w:val="Заголовок"/>
    <w:basedOn w:val="a"/>
    <w:next w:val="a0"/>
    <w:rsid w:val="005C709F"/>
    <w:pPr>
      <w:keepNext/>
      <w:suppressAutoHyphens/>
      <w:spacing w:before="240" w:after="120"/>
    </w:pPr>
    <w:rPr>
      <w:rFonts w:ascii="Arial" w:eastAsia="Microsoft YaHei" w:hAnsi="Arial" w:cs="Arial"/>
      <w:sz w:val="28"/>
      <w:szCs w:val="28"/>
      <w:lang w:eastAsia="zh-CN"/>
    </w:rPr>
  </w:style>
  <w:style w:type="character" w:customStyle="1" w:styleId="20">
    <w:name w:val="Заголовок 2 Знак"/>
    <w:basedOn w:val="a2"/>
    <w:link w:val="2"/>
    <w:rsid w:val="005C709F"/>
    <w:rPr>
      <w:rFonts w:ascii="Arial" w:eastAsia="Microsoft YaHei" w:hAnsi="Arial" w:cs="Arial"/>
      <w:b/>
      <w:bCs/>
      <w:i/>
      <w:iCs/>
      <w:sz w:val="28"/>
      <w:szCs w:val="28"/>
      <w:lang w:eastAsia="zh-CN"/>
    </w:rPr>
  </w:style>
  <w:style w:type="character" w:customStyle="1" w:styleId="30">
    <w:name w:val="Заголовок 3 Знак"/>
    <w:basedOn w:val="a2"/>
    <w:link w:val="3"/>
    <w:rsid w:val="005C709F"/>
    <w:rPr>
      <w:rFonts w:ascii="Arial" w:eastAsia="Microsoft YaHei" w:hAnsi="Arial" w:cs="Arial"/>
      <w:b/>
      <w:bCs/>
      <w:sz w:val="28"/>
      <w:szCs w:val="28"/>
      <w:lang w:eastAsia="zh-CN"/>
    </w:rPr>
  </w:style>
  <w:style w:type="paragraph" w:styleId="a5">
    <w:name w:val="Balloon Text"/>
    <w:basedOn w:val="a"/>
    <w:link w:val="a6"/>
    <w:uiPriority w:val="99"/>
    <w:semiHidden/>
    <w:unhideWhenUsed/>
    <w:rsid w:val="006E7C28"/>
    <w:pPr>
      <w:spacing w:after="0" w:line="240" w:lineRule="auto"/>
    </w:pPr>
    <w:rPr>
      <w:rFonts w:ascii="Tahoma" w:hAnsi="Tahoma" w:cs="Tahoma"/>
      <w:sz w:val="16"/>
      <w:szCs w:val="16"/>
    </w:rPr>
  </w:style>
  <w:style w:type="character" w:customStyle="1" w:styleId="a6">
    <w:name w:val="Текст выноски Знак"/>
    <w:basedOn w:val="a2"/>
    <w:link w:val="a5"/>
    <w:rsid w:val="006E7C28"/>
    <w:rPr>
      <w:rFonts w:ascii="Tahoma" w:hAnsi="Tahoma" w:cs="Tahoma"/>
      <w:sz w:val="16"/>
      <w:szCs w:val="16"/>
    </w:rPr>
  </w:style>
  <w:style w:type="character" w:styleId="a7">
    <w:name w:val="Hyperlink"/>
    <w:semiHidden/>
    <w:unhideWhenUsed/>
    <w:rsid w:val="00A801D3"/>
    <w:rPr>
      <w:rFonts w:ascii="Times New Roman" w:hAnsi="Times New Roman" w:cs="Times New Roman" w:hint="default"/>
      <w:color w:val="0000FF"/>
      <w:u w:val="single"/>
    </w:rPr>
  </w:style>
  <w:style w:type="paragraph" w:customStyle="1" w:styleId="ConsPlusTitle">
    <w:name w:val="ConsPlusTitle"/>
    <w:qFormat/>
    <w:rsid w:val="00A801D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p17">
    <w:name w:val="p17"/>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
    <w:name w:val="t4"/>
    <w:rsid w:val="00A801D3"/>
  </w:style>
  <w:style w:type="paragraph" w:styleId="a8">
    <w:name w:val="No Spacing"/>
    <w:qFormat/>
    <w:rsid w:val="00A801D3"/>
    <w:pPr>
      <w:spacing w:after="0" w:line="240" w:lineRule="auto"/>
    </w:pPr>
    <w:rPr>
      <w:rFonts w:eastAsiaTheme="minorEastAsia"/>
      <w:lang w:eastAsia="ru-RU"/>
    </w:rPr>
  </w:style>
  <w:style w:type="paragraph" w:customStyle="1" w:styleId="11">
    <w:name w:val="Без интервала1"/>
    <w:basedOn w:val="a"/>
    <w:rsid w:val="00BA2068"/>
    <w:pPr>
      <w:suppressAutoHyphens/>
      <w:spacing w:after="0" w:line="240" w:lineRule="auto"/>
    </w:pPr>
    <w:rPr>
      <w:rFonts w:ascii="Times New Roman" w:eastAsia="Times New Roman" w:hAnsi="Times New Roman" w:cs="Times New Roman"/>
      <w:sz w:val="24"/>
      <w:szCs w:val="24"/>
      <w:lang w:eastAsia="ar-SA"/>
    </w:rPr>
  </w:style>
  <w:style w:type="character" w:customStyle="1" w:styleId="70">
    <w:name w:val="Заголовок 7 Знак"/>
    <w:basedOn w:val="a2"/>
    <w:link w:val="7"/>
    <w:semiHidden/>
    <w:rsid w:val="005C709F"/>
    <w:rPr>
      <w:rFonts w:ascii="Times New Roman" w:eastAsia="Times New Roman" w:hAnsi="Times New Roman" w:cs="Times New Roman"/>
      <w:color w:val="000000"/>
      <w:sz w:val="24"/>
      <w:szCs w:val="24"/>
      <w:lang w:eastAsia="zh-CN"/>
    </w:rPr>
  </w:style>
  <w:style w:type="character" w:styleId="a9">
    <w:name w:val="Emphasis"/>
    <w:qFormat/>
    <w:rsid w:val="005C709F"/>
    <w:rPr>
      <w:rFonts w:ascii="Times New Roman" w:hAnsi="Times New Roman" w:cs="Times New Roman" w:hint="default"/>
      <w:i/>
      <w:iCs/>
    </w:rPr>
  </w:style>
  <w:style w:type="character" w:customStyle="1" w:styleId="aa">
    <w:name w:val="Основной текст Знак"/>
    <w:basedOn w:val="a2"/>
    <w:semiHidden/>
    <w:rsid w:val="005C709F"/>
  </w:style>
  <w:style w:type="character" w:styleId="ab">
    <w:name w:val="Strong"/>
    <w:qFormat/>
    <w:rsid w:val="005C709F"/>
    <w:rPr>
      <w:rFonts w:ascii="Times New Roman" w:hAnsi="Times New Roman" w:cs="Times New Roman" w:hint="default"/>
      <w:b/>
      <w:bCs/>
    </w:rPr>
  </w:style>
  <w:style w:type="paragraph" w:styleId="71">
    <w:name w:val="toc 7"/>
    <w:basedOn w:val="a"/>
    <w:next w:val="a"/>
    <w:autoRedefine/>
    <w:semiHidden/>
    <w:unhideWhenUsed/>
    <w:rsid w:val="005C709F"/>
    <w:pPr>
      <w:suppressAutoHyphens/>
      <w:ind w:left="1320"/>
    </w:pPr>
    <w:rPr>
      <w:rFonts w:ascii="Calibri" w:eastAsia="Calibri" w:hAnsi="Calibri" w:cs="Calibri"/>
      <w:lang w:eastAsia="zh-CN"/>
    </w:rPr>
  </w:style>
  <w:style w:type="paragraph" w:styleId="ac">
    <w:name w:val="header"/>
    <w:basedOn w:val="a"/>
    <w:link w:val="12"/>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2">
    <w:name w:val="Верхний колонтитул Знак1"/>
    <w:basedOn w:val="a2"/>
    <w:link w:val="ac"/>
    <w:locked/>
    <w:rsid w:val="005C709F"/>
    <w:rPr>
      <w:rFonts w:ascii="Calibri" w:eastAsia="Calibri" w:hAnsi="Calibri" w:cs="Calibri"/>
      <w:sz w:val="20"/>
      <w:szCs w:val="20"/>
      <w:lang w:eastAsia="zh-CN"/>
    </w:rPr>
  </w:style>
  <w:style w:type="character" w:customStyle="1" w:styleId="ad">
    <w:name w:val="Верхний колонтитул Знак"/>
    <w:basedOn w:val="a2"/>
    <w:semiHidden/>
    <w:rsid w:val="005C709F"/>
  </w:style>
  <w:style w:type="paragraph" w:styleId="ae">
    <w:name w:val="footer"/>
    <w:basedOn w:val="a"/>
    <w:link w:val="13"/>
    <w:uiPriority w:val="99"/>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3">
    <w:name w:val="Нижний колонтитул Знак1"/>
    <w:basedOn w:val="a2"/>
    <w:link w:val="ae"/>
    <w:locked/>
    <w:rsid w:val="005C709F"/>
    <w:rPr>
      <w:rFonts w:ascii="Calibri" w:eastAsia="Calibri" w:hAnsi="Calibri" w:cs="Calibri"/>
      <w:sz w:val="20"/>
      <w:szCs w:val="20"/>
      <w:lang w:eastAsia="zh-CN"/>
    </w:rPr>
  </w:style>
  <w:style w:type="character" w:customStyle="1" w:styleId="af">
    <w:name w:val="Нижний колонтитул Знак"/>
    <w:basedOn w:val="a2"/>
    <w:uiPriority w:val="99"/>
    <w:rsid w:val="005C709F"/>
  </w:style>
  <w:style w:type="paragraph" w:styleId="af0">
    <w:name w:val="List"/>
    <w:basedOn w:val="a0"/>
    <w:semiHidden/>
    <w:unhideWhenUsed/>
    <w:rsid w:val="005C709F"/>
    <w:rPr>
      <w:rFonts w:cs="Arial"/>
    </w:rPr>
  </w:style>
  <w:style w:type="paragraph" w:styleId="af1">
    <w:name w:val="Body Text Indent"/>
    <w:basedOn w:val="a"/>
    <w:link w:val="14"/>
    <w:semiHidden/>
    <w:unhideWhenUsed/>
    <w:rsid w:val="005C709F"/>
    <w:pPr>
      <w:suppressAutoHyphens/>
      <w:spacing w:after="120" w:line="100" w:lineRule="atLeast"/>
      <w:ind w:left="283"/>
    </w:pPr>
    <w:rPr>
      <w:rFonts w:ascii="Times New Roman" w:eastAsia="Calibri" w:hAnsi="Times New Roman" w:cs="Times New Roman"/>
      <w:sz w:val="24"/>
      <w:szCs w:val="20"/>
      <w:lang w:eastAsia="zh-CN"/>
    </w:rPr>
  </w:style>
  <w:style w:type="character" w:customStyle="1" w:styleId="14">
    <w:name w:val="Основной текст с отступом Знак1"/>
    <w:basedOn w:val="a2"/>
    <w:link w:val="af1"/>
    <w:semiHidden/>
    <w:locked/>
    <w:rsid w:val="005C709F"/>
    <w:rPr>
      <w:rFonts w:ascii="Times New Roman" w:eastAsia="Calibri" w:hAnsi="Times New Roman" w:cs="Times New Roman"/>
      <w:sz w:val="24"/>
      <w:szCs w:val="20"/>
      <w:lang w:eastAsia="zh-CN"/>
    </w:rPr>
  </w:style>
  <w:style w:type="character" w:customStyle="1" w:styleId="af2">
    <w:name w:val="Основной текст с отступом Знак"/>
    <w:basedOn w:val="a2"/>
    <w:semiHidden/>
    <w:rsid w:val="005C709F"/>
  </w:style>
  <w:style w:type="paragraph" w:styleId="af3">
    <w:name w:val="List Paragraph"/>
    <w:basedOn w:val="a"/>
    <w:qFormat/>
    <w:rsid w:val="005C709F"/>
    <w:pPr>
      <w:suppressAutoHyphens/>
      <w:ind w:left="720"/>
    </w:pPr>
    <w:rPr>
      <w:rFonts w:ascii="Calibri" w:eastAsia="Calibri" w:hAnsi="Calibri" w:cs="Calibri"/>
      <w:lang w:eastAsia="zh-CN"/>
    </w:rPr>
  </w:style>
  <w:style w:type="paragraph" w:customStyle="1" w:styleId="31">
    <w:name w:val="Указатель3"/>
    <w:basedOn w:val="a"/>
    <w:rsid w:val="005C709F"/>
    <w:pPr>
      <w:suppressLineNumbers/>
      <w:suppressAutoHyphens/>
    </w:pPr>
    <w:rPr>
      <w:rFonts w:ascii="Calibri" w:eastAsia="Calibri" w:hAnsi="Calibri" w:cs="Arial Unicode MS"/>
      <w:lang w:eastAsia="zh-CN"/>
    </w:rPr>
  </w:style>
  <w:style w:type="paragraph" w:customStyle="1" w:styleId="15">
    <w:name w:val="Название объекта1"/>
    <w:basedOn w:val="a"/>
    <w:rsid w:val="005C709F"/>
    <w:pPr>
      <w:suppressLineNumbers/>
      <w:suppressAutoHyphens/>
      <w:spacing w:before="120" w:after="120"/>
    </w:pPr>
    <w:rPr>
      <w:rFonts w:ascii="Calibri" w:eastAsia="Calibri" w:hAnsi="Calibri" w:cs="Arial Unicode MS"/>
      <w:i/>
      <w:iCs/>
      <w:sz w:val="24"/>
      <w:szCs w:val="24"/>
      <w:lang w:eastAsia="zh-CN"/>
    </w:rPr>
  </w:style>
  <w:style w:type="paragraph" w:customStyle="1" w:styleId="22">
    <w:name w:val="Указатель2"/>
    <w:basedOn w:val="a"/>
    <w:rsid w:val="005C709F"/>
    <w:pPr>
      <w:suppressLineNumbers/>
      <w:suppressAutoHyphens/>
    </w:pPr>
    <w:rPr>
      <w:rFonts w:ascii="Calibri" w:eastAsia="Calibri" w:hAnsi="Calibri" w:cs="Arial Unicode MS"/>
      <w:lang w:eastAsia="zh-CN"/>
    </w:rPr>
  </w:style>
  <w:style w:type="paragraph" w:customStyle="1" w:styleId="16">
    <w:name w:val="Название1"/>
    <w:basedOn w:val="a"/>
    <w:rsid w:val="005C709F"/>
    <w:pPr>
      <w:suppressLineNumbers/>
      <w:suppressAutoHyphens/>
      <w:spacing w:before="120" w:after="120"/>
    </w:pPr>
    <w:rPr>
      <w:rFonts w:ascii="Calibri" w:eastAsia="Calibri" w:hAnsi="Calibri" w:cs="Arial"/>
      <w:i/>
      <w:iCs/>
      <w:sz w:val="24"/>
      <w:szCs w:val="24"/>
      <w:lang w:eastAsia="zh-CN"/>
    </w:rPr>
  </w:style>
  <w:style w:type="paragraph" w:customStyle="1" w:styleId="17">
    <w:name w:val="Указатель1"/>
    <w:basedOn w:val="a"/>
    <w:rsid w:val="005C709F"/>
    <w:pPr>
      <w:suppressLineNumbers/>
      <w:suppressAutoHyphens/>
    </w:pPr>
    <w:rPr>
      <w:rFonts w:ascii="Calibri" w:eastAsia="Calibri" w:hAnsi="Calibri" w:cs="Arial"/>
      <w:lang w:eastAsia="zh-CN"/>
    </w:rPr>
  </w:style>
  <w:style w:type="paragraph" w:customStyle="1" w:styleId="18">
    <w:name w:val="Текст выноски1"/>
    <w:basedOn w:val="a"/>
    <w:rsid w:val="005C709F"/>
    <w:pPr>
      <w:suppressAutoHyphens/>
      <w:spacing w:after="0" w:line="100" w:lineRule="atLeast"/>
    </w:pPr>
    <w:rPr>
      <w:rFonts w:ascii="Tahoma" w:eastAsia="Calibri" w:hAnsi="Tahoma" w:cs="Tahoma"/>
      <w:sz w:val="16"/>
      <w:szCs w:val="20"/>
      <w:lang w:eastAsia="zh-CN"/>
    </w:rPr>
  </w:style>
  <w:style w:type="paragraph" w:customStyle="1" w:styleId="19">
    <w:name w:val="Абзац списка1"/>
    <w:basedOn w:val="a"/>
    <w:rsid w:val="005C709F"/>
    <w:pPr>
      <w:suppressAutoHyphens/>
      <w:ind w:left="720"/>
    </w:pPr>
    <w:rPr>
      <w:rFonts w:ascii="Calibri" w:eastAsia="Calibri" w:hAnsi="Calibri" w:cs="Calibri"/>
      <w:lang w:eastAsia="zh-CN"/>
    </w:rPr>
  </w:style>
  <w:style w:type="paragraph" w:customStyle="1" w:styleId="1a">
    <w:name w:val="Обычный (веб)1"/>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6">
    <w:name w:val="p1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6">
    <w:name w:val="p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0">
    <w:name w:val="p10"/>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
    <w:name w:val="default"/>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0">
    <w:name w:val="Default"/>
    <w:rsid w:val="005C709F"/>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210">
    <w:name w:val="Основной текст с отступом 21"/>
    <w:basedOn w:val="a"/>
    <w:rsid w:val="005C709F"/>
    <w:pPr>
      <w:suppressAutoHyphens/>
      <w:spacing w:after="120" w:line="480" w:lineRule="auto"/>
      <w:ind w:left="283"/>
    </w:pPr>
    <w:rPr>
      <w:rFonts w:ascii="Times New Roman" w:eastAsia="Calibri" w:hAnsi="Times New Roman" w:cs="Times New Roman"/>
      <w:sz w:val="24"/>
      <w:szCs w:val="20"/>
      <w:lang w:eastAsia="zh-CN"/>
    </w:rPr>
  </w:style>
  <w:style w:type="paragraph" w:customStyle="1" w:styleId="1b">
    <w:name w:val="Заголовок оглавления1"/>
    <w:basedOn w:val="1"/>
    <w:rsid w:val="005C709F"/>
    <w:pPr>
      <w:keepNext w:val="0"/>
      <w:keepLines w:val="0"/>
      <w:pBdr>
        <w:bottom w:val="double" w:sz="24"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a"/>
    <w:rsid w:val="005C709F"/>
    <w:pPr>
      <w:widowControl w:val="0"/>
      <w:suppressAutoHyphens/>
      <w:spacing w:after="0" w:line="322" w:lineRule="exact"/>
      <w:ind w:firstLine="710"/>
      <w:jc w:val="both"/>
    </w:pPr>
    <w:rPr>
      <w:rFonts w:ascii="Times New Roman" w:eastAsia="Times New Roman" w:hAnsi="Times New Roman" w:cs="Times New Roman"/>
      <w:sz w:val="24"/>
      <w:szCs w:val="24"/>
      <w:lang w:eastAsia="zh-CN"/>
    </w:rPr>
  </w:style>
  <w:style w:type="paragraph" w:customStyle="1" w:styleId="af4">
    <w:name w:val="Содержимое таблицы"/>
    <w:basedOn w:val="a"/>
    <w:rsid w:val="005C709F"/>
    <w:pPr>
      <w:suppressLineNumbers/>
      <w:suppressAutoHyphens/>
    </w:pPr>
    <w:rPr>
      <w:rFonts w:ascii="Calibri" w:eastAsia="Calibri" w:hAnsi="Calibri" w:cs="Calibri"/>
      <w:lang w:eastAsia="zh-CN"/>
    </w:rPr>
  </w:style>
  <w:style w:type="paragraph" w:customStyle="1" w:styleId="1c">
    <w:name w:val="Обычный1"/>
    <w:rsid w:val="005C709F"/>
    <w:pPr>
      <w:widowControl w:val="0"/>
      <w:suppressAutoHyphens/>
      <w:spacing w:after="0" w:line="240" w:lineRule="auto"/>
    </w:pPr>
    <w:rPr>
      <w:rFonts w:ascii="Calibri" w:eastAsia="Calibri" w:hAnsi="Calibri" w:cs="Calibri"/>
      <w:sz w:val="20"/>
      <w:szCs w:val="20"/>
      <w:lang w:eastAsia="zh-CN"/>
    </w:rPr>
  </w:style>
  <w:style w:type="paragraph" w:customStyle="1" w:styleId="af5">
    <w:name w:val="Заголовок таблицы"/>
    <w:basedOn w:val="af4"/>
    <w:rsid w:val="005C709F"/>
    <w:pPr>
      <w:jc w:val="center"/>
    </w:pPr>
    <w:rPr>
      <w:b/>
      <w:bCs/>
    </w:rPr>
  </w:style>
  <w:style w:type="paragraph" w:customStyle="1" w:styleId="TableParagraph">
    <w:name w:val="Table Paragraph"/>
    <w:basedOn w:val="a"/>
    <w:uiPriority w:val="1"/>
    <w:qFormat/>
    <w:rsid w:val="005C709F"/>
    <w:pPr>
      <w:suppressAutoHyphens/>
      <w:jc w:val="center"/>
    </w:pPr>
    <w:rPr>
      <w:rFonts w:ascii="Times New Roman" w:eastAsia="Times New Roman" w:hAnsi="Times New Roman" w:cs="Times New Roman"/>
      <w:lang w:eastAsia="zh-CN"/>
    </w:rPr>
  </w:style>
  <w:style w:type="paragraph" w:customStyle="1" w:styleId="1d">
    <w:name w:val="Заголовок таблицы ссылок1"/>
    <w:basedOn w:val="a1"/>
    <w:rsid w:val="005C709F"/>
    <w:pPr>
      <w:suppressLineNumbers/>
    </w:pPr>
    <w:rPr>
      <w:b/>
      <w:bCs/>
      <w:sz w:val="32"/>
      <w:szCs w:val="32"/>
    </w:rPr>
  </w:style>
  <w:style w:type="paragraph" w:customStyle="1" w:styleId="23">
    <w:name w:val="Обычный2"/>
    <w:rsid w:val="005C709F"/>
    <w:pPr>
      <w:widowControl w:val="0"/>
      <w:suppressAutoHyphens/>
      <w:spacing w:after="0" w:line="240" w:lineRule="auto"/>
    </w:pPr>
    <w:rPr>
      <w:rFonts w:ascii="Calibri" w:eastAsia="Calibri" w:hAnsi="Calibri" w:cs="Calibri"/>
      <w:sz w:val="20"/>
      <w:szCs w:val="20"/>
      <w:lang w:eastAsia="zh-CN"/>
    </w:rPr>
  </w:style>
  <w:style w:type="character" w:customStyle="1" w:styleId="WW8Num1z0">
    <w:name w:val="WW8Num1z0"/>
    <w:rsid w:val="005C709F"/>
    <w:rPr>
      <w:rFonts w:ascii="Times New Roman" w:eastAsia="Times New Roman" w:hAnsi="Times New Roman" w:cs="Times New Roman" w:hint="default"/>
      <w:bCs/>
      <w:color w:val="000000"/>
      <w:sz w:val="28"/>
      <w:szCs w:val="28"/>
      <w:lang w:eastAsia="ru-RU"/>
    </w:rPr>
  </w:style>
  <w:style w:type="character" w:customStyle="1" w:styleId="WW8Num1z1">
    <w:name w:val="WW8Num1z1"/>
    <w:rsid w:val="005C709F"/>
  </w:style>
  <w:style w:type="character" w:customStyle="1" w:styleId="WW8Num1z2">
    <w:name w:val="WW8Num1z2"/>
    <w:rsid w:val="005C709F"/>
  </w:style>
  <w:style w:type="character" w:customStyle="1" w:styleId="WW8Num1z3">
    <w:name w:val="WW8Num1z3"/>
    <w:rsid w:val="005C709F"/>
  </w:style>
  <w:style w:type="character" w:customStyle="1" w:styleId="WW8Num1z4">
    <w:name w:val="WW8Num1z4"/>
    <w:rsid w:val="005C709F"/>
  </w:style>
  <w:style w:type="character" w:customStyle="1" w:styleId="WW8Num1z5">
    <w:name w:val="WW8Num1z5"/>
    <w:rsid w:val="005C709F"/>
  </w:style>
  <w:style w:type="character" w:customStyle="1" w:styleId="WW8Num1z6">
    <w:name w:val="WW8Num1z6"/>
    <w:rsid w:val="005C709F"/>
  </w:style>
  <w:style w:type="character" w:customStyle="1" w:styleId="WW8Num1z7">
    <w:name w:val="WW8Num1z7"/>
    <w:rsid w:val="005C709F"/>
  </w:style>
  <w:style w:type="character" w:customStyle="1" w:styleId="WW8Num1z8">
    <w:name w:val="WW8Num1z8"/>
    <w:rsid w:val="005C709F"/>
  </w:style>
  <w:style w:type="character" w:customStyle="1" w:styleId="WW8Num2z0">
    <w:name w:val="WW8Num2z0"/>
    <w:rsid w:val="005C709F"/>
    <w:rPr>
      <w:rFonts w:ascii="Times New Roman" w:eastAsia="Times New Roman" w:hAnsi="Times New Roman" w:cs="Times New Roman" w:hint="default"/>
      <w:bCs/>
      <w:color w:val="000000"/>
      <w:sz w:val="28"/>
      <w:szCs w:val="28"/>
      <w:lang w:eastAsia="ru-RU"/>
    </w:rPr>
  </w:style>
  <w:style w:type="character" w:customStyle="1" w:styleId="WW8Num2z1">
    <w:name w:val="WW8Num2z1"/>
    <w:rsid w:val="005C709F"/>
  </w:style>
  <w:style w:type="character" w:customStyle="1" w:styleId="WW8Num2z2">
    <w:name w:val="WW8Num2z2"/>
    <w:rsid w:val="005C709F"/>
  </w:style>
  <w:style w:type="character" w:customStyle="1" w:styleId="WW8Num2z3">
    <w:name w:val="WW8Num2z3"/>
    <w:rsid w:val="005C709F"/>
  </w:style>
  <w:style w:type="character" w:customStyle="1" w:styleId="WW8Num2z4">
    <w:name w:val="WW8Num2z4"/>
    <w:rsid w:val="005C709F"/>
  </w:style>
  <w:style w:type="character" w:customStyle="1" w:styleId="WW8Num2z5">
    <w:name w:val="WW8Num2z5"/>
    <w:rsid w:val="005C709F"/>
  </w:style>
  <w:style w:type="character" w:customStyle="1" w:styleId="WW8Num2z6">
    <w:name w:val="WW8Num2z6"/>
    <w:rsid w:val="005C709F"/>
  </w:style>
  <w:style w:type="character" w:customStyle="1" w:styleId="WW8Num2z7">
    <w:name w:val="WW8Num2z7"/>
    <w:rsid w:val="005C709F"/>
  </w:style>
  <w:style w:type="character" w:customStyle="1" w:styleId="WW8Num2z8">
    <w:name w:val="WW8Num2z8"/>
    <w:rsid w:val="005C709F"/>
  </w:style>
  <w:style w:type="character" w:customStyle="1" w:styleId="WW8Num3z0">
    <w:name w:val="WW8Num3z0"/>
    <w:rsid w:val="005C709F"/>
    <w:rPr>
      <w:rFonts w:ascii="Symbol" w:hAnsi="Symbol" w:cs="OpenSymbol" w:hint="default"/>
      <w:spacing w:val="-3"/>
      <w:sz w:val="28"/>
      <w:szCs w:val="28"/>
    </w:rPr>
  </w:style>
  <w:style w:type="character" w:customStyle="1" w:styleId="WW8Num3z1">
    <w:name w:val="WW8Num3z1"/>
    <w:rsid w:val="005C709F"/>
    <w:rPr>
      <w:rFonts w:ascii="OpenSymbol" w:hAnsi="OpenSymbol" w:cs="OpenSymbol" w:hint="default"/>
    </w:rPr>
  </w:style>
  <w:style w:type="character" w:customStyle="1" w:styleId="WW8Num4z0">
    <w:name w:val="WW8Num4z0"/>
    <w:rsid w:val="005C709F"/>
  </w:style>
  <w:style w:type="character" w:customStyle="1" w:styleId="WW8Num4z1">
    <w:name w:val="WW8Num4z1"/>
    <w:rsid w:val="005C709F"/>
  </w:style>
  <w:style w:type="character" w:customStyle="1" w:styleId="WW8Num4z2">
    <w:name w:val="WW8Num4z2"/>
    <w:rsid w:val="005C709F"/>
    <w:rPr>
      <w:rFonts w:ascii="Times New Roman" w:hAnsi="Times New Roman" w:cs="Times New Roman" w:hint="default"/>
      <w:sz w:val="28"/>
      <w:szCs w:val="28"/>
    </w:rPr>
  </w:style>
  <w:style w:type="character" w:customStyle="1" w:styleId="WW8Num4z3">
    <w:name w:val="WW8Num4z3"/>
    <w:rsid w:val="005C709F"/>
  </w:style>
  <w:style w:type="character" w:customStyle="1" w:styleId="WW8Num4z4">
    <w:name w:val="WW8Num4z4"/>
    <w:rsid w:val="005C709F"/>
  </w:style>
  <w:style w:type="character" w:customStyle="1" w:styleId="WW8Num4z5">
    <w:name w:val="WW8Num4z5"/>
    <w:rsid w:val="005C709F"/>
  </w:style>
  <w:style w:type="character" w:customStyle="1" w:styleId="WW8Num4z6">
    <w:name w:val="WW8Num4z6"/>
    <w:rsid w:val="005C709F"/>
  </w:style>
  <w:style w:type="character" w:customStyle="1" w:styleId="WW8Num4z7">
    <w:name w:val="WW8Num4z7"/>
    <w:rsid w:val="005C709F"/>
  </w:style>
  <w:style w:type="character" w:customStyle="1" w:styleId="WW8Num4z8">
    <w:name w:val="WW8Num4z8"/>
    <w:rsid w:val="005C709F"/>
  </w:style>
  <w:style w:type="character" w:customStyle="1" w:styleId="WW8Num5z0">
    <w:name w:val="WW8Num5z0"/>
    <w:rsid w:val="005C709F"/>
    <w:rPr>
      <w:rFonts w:ascii="Times New Roman" w:hAnsi="Times New Roman" w:cs="Times New Roman" w:hint="default"/>
      <w:sz w:val="28"/>
      <w:szCs w:val="28"/>
    </w:rPr>
  </w:style>
  <w:style w:type="character" w:customStyle="1" w:styleId="WW8Num5z1">
    <w:name w:val="WW8Num5z1"/>
    <w:rsid w:val="005C709F"/>
    <w:rPr>
      <w:rFonts w:ascii="Times New Roman" w:hAnsi="Times New Roman" w:cs="Times New Roman" w:hint="default"/>
      <w:b/>
      <w:bCs w:val="0"/>
    </w:rPr>
  </w:style>
  <w:style w:type="character" w:customStyle="1" w:styleId="WW8Num5z2">
    <w:name w:val="WW8Num5z2"/>
    <w:rsid w:val="005C709F"/>
    <w:rPr>
      <w:rFonts w:ascii="Times New Roman" w:hAnsi="Times New Roman" w:cs="Times New Roman" w:hint="default"/>
    </w:rPr>
  </w:style>
  <w:style w:type="character" w:customStyle="1" w:styleId="WW8Num6z0">
    <w:name w:val="WW8Num6z0"/>
    <w:rsid w:val="005C709F"/>
    <w:rPr>
      <w:rFonts w:ascii="Times New Roman" w:hAnsi="Times New Roman" w:cs="Times New Roman" w:hint="default"/>
      <w:spacing w:val="-3"/>
      <w:sz w:val="28"/>
      <w:szCs w:val="28"/>
    </w:rPr>
  </w:style>
  <w:style w:type="character" w:customStyle="1" w:styleId="WW8Num7z0">
    <w:name w:val="WW8Num7z0"/>
    <w:rsid w:val="005C709F"/>
  </w:style>
  <w:style w:type="character" w:customStyle="1" w:styleId="WW8Num7z1">
    <w:name w:val="WW8Num7z1"/>
    <w:rsid w:val="005C709F"/>
  </w:style>
  <w:style w:type="character" w:customStyle="1" w:styleId="WW8Num7z2">
    <w:name w:val="WW8Num7z2"/>
    <w:rsid w:val="005C709F"/>
    <w:rPr>
      <w:spacing w:val="2"/>
      <w:sz w:val="28"/>
      <w:szCs w:val="28"/>
    </w:rPr>
  </w:style>
  <w:style w:type="character" w:customStyle="1" w:styleId="WW8Num7z3">
    <w:name w:val="WW8Num7z3"/>
    <w:rsid w:val="005C709F"/>
  </w:style>
  <w:style w:type="character" w:customStyle="1" w:styleId="WW8Num7z4">
    <w:name w:val="WW8Num7z4"/>
    <w:rsid w:val="005C709F"/>
  </w:style>
  <w:style w:type="character" w:customStyle="1" w:styleId="WW8Num7z5">
    <w:name w:val="WW8Num7z5"/>
    <w:rsid w:val="005C709F"/>
  </w:style>
  <w:style w:type="character" w:customStyle="1" w:styleId="WW8Num7z6">
    <w:name w:val="WW8Num7z6"/>
    <w:rsid w:val="005C709F"/>
  </w:style>
  <w:style w:type="character" w:customStyle="1" w:styleId="WW8Num7z7">
    <w:name w:val="WW8Num7z7"/>
    <w:rsid w:val="005C709F"/>
  </w:style>
  <w:style w:type="character" w:customStyle="1" w:styleId="WW8Num7z8">
    <w:name w:val="WW8Num7z8"/>
    <w:rsid w:val="005C709F"/>
  </w:style>
  <w:style w:type="character" w:customStyle="1" w:styleId="WW8Num8z0">
    <w:name w:val="WW8Num8z0"/>
    <w:rsid w:val="005C709F"/>
    <w:rPr>
      <w:rFonts w:ascii="Symbol" w:hAnsi="Symbol" w:cs="OpenSymbol" w:hint="default"/>
    </w:rPr>
  </w:style>
  <w:style w:type="character" w:customStyle="1" w:styleId="WW8Num9z0">
    <w:name w:val="WW8Num9z0"/>
    <w:rsid w:val="005C709F"/>
    <w:rPr>
      <w:rFonts w:ascii="Times New Roman" w:hAnsi="Times New Roman" w:cs="Times New Roman" w:hint="default"/>
      <w:bCs/>
      <w:spacing w:val="-3"/>
      <w:sz w:val="28"/>
      <w:szCs w:val="28"/>
    </w:rPr>
  </w:style>
  <w:style w:type="character" w:customStyle="1" w:styleId="WW8Num10z0">
    <w:name w:val="WW8Num10z0"/>
    <w:rsid w:val="005C709F"/>
    <w:rPr>
      <w:rFonts w:ascii="Symbol" w:hAnsi="Symbol" w:cs="OpenSymbol" w:hint="default"/>
    </w:rPr>
  </w:style>
  <w:style w:type="character" w:customStyle="1" w:styleId="WW8Num11z0">
    <w:name w:val="WW8Num11z0"/>
    <w:rsid w:val="005C709F"/>
    <w:rPr>
      <w:spacing w:val="2"/>
      <w:sz w:val="28"/>
      <w:szCs w:val="28"/>
    </w:rPr>
  </w:style>
  <w:style w:type="character" w:customStyle="1" w:styleId="4">
    <w:name w:val="Основной шрифт абзаца4"/>
    <w:rsid w:val="005C709F"/>
  </w:style>
  <w:style w:type="character" w:customStyle="1" w:styleId="WW8Num12z0">
    <w:name w:val="WW8Num12z0"/>
    <w:rsid w:val="005C709F"/>
  </w:style>
  <w:style w:type="character" w:customStyle="1" w:styleId="WW8Num12z1">
    <w:name w:val="WW8Num12z1"/>
    <w:rsid w:val="005C709F"/>
  </w:style>
  <w:style w:type="character" w:customStyle="1" w:styleId="WW8Num12z2">
    <w:name w:val="WW8Num12z2"/>
    <w:rsid w:val="005C709F"/>
  </w:style>
  <w:style w:type="character" w:customStyle="1" w:styleId="WW8Num12z3">
    <w:name w:val="WW8Num12z3"/>
    <w:rsid w:val="005C709F"/>
  </w:style>
  <w:style w:type="character" w:customStyle="1" w:styleId="WW8Num12z4">
    <w:name w:val="WW8Num12z4"/>
    <w:rsid w:val="005C709F"/>
  </w:style>
  <w:style w:type="character" w:customStyle="1" w:styleId="WW8Num12z5">
    <w:name w:val="WW8Num12z5"/>
    <w:rsid w:val="005C709F"/>
  </w:style>
  <w:style w:type="character" w:customStyle="1" w:styleId="WW8Num12z6">
    <w:name w:val="WW8Num12z6"/>
    <w:rsid w:val="005C709F"/>
  </w:style>
  <w:style w:type="character" w:customStyle="1" w:styleId="WW8Num12z7">
    <w:name w:val="WW8Num12z7"/>
    <w:rsid w:val="005C709F"/>
  </w:style>
  <w:style w:type="character" w:customStyle="1" w:styleId="WW8Num12z8">
    <w:name w:val="WW8Num12z8"/>
    <w:rsid w:val="005C709F"/>
  </w:style>
  <w:style w:type="character" w:customStyle="1" w:styleId="WW8Num13z0">
    <w:name w:val="WW8Num13z0"/>
    <w:rsid w:val="005C709F"/>
    <w:rPr>
      <w:spacing w:val="2"/>
      <w:sz w:val="28"/>
      <w:szCs w:val="28"/>
    </w:rPr>
  </w:style>
  <w:style w:type="character" w:customStyle="1" w:styleId="WW8Num13z1">
    <w:name w:val="WW8Num13z1"/>
    <w:rsid w:val="005C709F"/>
  </w:style>
  <w:style w:type="character" w:customStyle="1" w:styleId="WW8Num13z2">
    <w:name w:val="WW8Num13z2"/>
    <w:rsid w:val="005C709F"/>
  </w:style>
  <w:style w:type="character" w:customStyle="1" w:styleId="WW8Num13z3">
    <w:name w:val="WW8Num13z3"/>
    <w:rsid w:val="005C709F"/>
  </w:style>
  <w:style w:type="character" w:customStyle="1" w:styleId="WW8Num13z4">
    <w:name w:val="WW8Num13z4"/>
    <w:rsid w:val="005C709F"/>
  </w:style>
  <w:style w:type="character" w:customStyle="1" w:styleId="WW8Num13z5">
    <w:name w:val="WW8Num13z5"/>
    <w:rsid w:val="005C709F"/>
  </w:style>
  <w:style w:type="character" w:customStyle="1" w:styleId="WW8Num13z6">
    <w:name w:val="WW8Num13z6"/>
    <w:rsid w:val="005C709F"/>
  </w:style>
  <w:style w:type="character" w:customStyle="1" w:styleId="WW8Num13z7">
    <w:name w:val="WW8Num13z7"/>
    <w:rsid w:val="005C709F"/>
  </w:style>
  <w:style w:type="character" w:customStyle="1" w:styleId="WW8Num13z8">
    <w:name w:val="WW8Num13z8"/>
    <w:rsid w:val="005C709F"/>
  </w:style>
  <w:style w:type="character" w:customStyle="1" w:styleId="WW8Num14z0">
    <w:name w:val="WW8Num14z0"/>
    <w:rsid w:val="005C709F"/>
  </w:style>
  <w:style w:type="character" w:customStyle="1" w:styleId="WW8Num14z1">
    <w:name w:val="WW8Num14z1"/>
    <w:rsid w:val="005C709F"/>
  </w:style>
  <w:style w:type="character" w:customStyle="1" w:styleId="WW8Num14z2">
    <w:name w:val="WW8Num14z2"/>
    <w:rsid w:val="005C709F"/>
  </w:style>
  <w:style w:type="character" w:customStyle="1" w:styleId="WW8Num14z3">
    <w:name w:val="WW8Num14z3"/>
    <w:rsid w:val="005C709F"/>
  </w:style>
  <w:style w:type="character" w:customStyle="1" w:styleId="WW8Num14z4">
    <w:name w:val="WW8Num14z4"/>
    <w:rsid w:val="005C709F"/>
  </w:style>
  <w:style w:type="character" w:customStyle="1" w:styleId="WW8Num14z5">
    <w:name w:val="WW8Num14z5"/>
    <w:rsid w:val="005C709F"/>
  </w:style>
  <w:style w:type="character" w:customStyle="1" w:styleId="WW8Num14z6">
    <w:name w:val="WW8Num14z6"/>
    <w:rsid w:val="005C709F"/>
  </w:style>
  <w:style w:type="character" w:customStyle="1" w:styleId="WW8Num14z7">
    <w:name w:val="WW8Num14z7"/>
    <w:rsid w:val="005C709F"/>
  </w:style>
  <w:style w:type="character" w:customStyle="1" w:styleId="WW8Num14z8">
    <w:name w:val="WW8Num14z8"/>
    <w:rsid w:val="005C709F"/>
  </w:style>
  <w:style w:type="character" w:customStyle="1" w:styleId="24">
    <w:name w:val="Основной шрифт абзаца2"/>
    <w:rsid w:val="005C709F"/>
  </w:style>
  <w:style w:type="character" w:customStyle="1" w:styleId="1e">
    <w:name w:val="Основной шрифт абзаца1"/>
    <w:rsid w:val="005C709F"/>
  </w:style>
  <w:style w:type="character" w:customStyle="1" w:styleId="af6">
    <w:name w:val="Без интервала Знак"/>
    <w:rsid w:val="005C709F"/>
    <w:rPr>
      <w:rFonts w:ascii="Times New Roman" w:eastAsia="Times New Roman" w:hAnsi="Times New Roman" w:cs="Times New Roman" w:hint="default"/>
      <w:sz w:val="22"/>
      <w:lang w:val="ru-RU"/>
    </w:rPr>
  </w:style>
  <w:style w:type="character" w:customStyle="1" w:styleId="apple-converted-space">
    <w:name w:val="apple-converted-space"/>
    <w:rsid w:val="005C709F"/>
  </w:style>
  <w:style w:type="character" w:customStyle="1" w:styleId="apple-style-span">
    <w:name w:val="apple-style-span"/>
    <w:rsid w:val="005C709F"/>
  </w:style>
  <w:style w:type="character" w:customStyle="1" w:styleId="s2">
    <w:name w:val="s2"/>
    <w:rsid w:val="005C709F"/>
  </w:style>
  <w:style w:type="character" w:customStyle="1" w:styleId="s3">
    <w:name w:val="s3"/>
    <w:rsid w:val="005C709F"/>
  </w:style>
  <w:style w:type="character" w:customStyle="1" w:styleId="s4">
    <w:name w:val="s4"/>
    <w:rsid w:val="005C709F"/>
  </w:style>
  <w:style w:type="character" w:customStyle="1" w:styleId="BodyTextChar">
    <w:name w:val="Body Text Char"/>
    <w:rsid w:val="005C709F"/>
    <w:rPr>
      <w:sz w:val="24"/>
    </w:rPr>
  </w:style>
  <w:style w:type="character" w:customStyle="1" w:styleId="1f">
    <w:name w:val="Основной текст Знак1"/>
    <w:rsid w:val="005C709F"/>
  </w:style>
  <w:style w:type="character" w:customStyle="1" w:styleId="25">
    <w:name w:val="Основной текст с отступом 2 Знак"/>
    <w:rsid w:val="005C709F"/>
    <w:rPr>
      <w:rFonts w:ascii="Times New Roman" w:hAnsi="Times New Roman" w:cs="Times New Roman" w:hint="default"/>
      <w:sz w:val="24"/>
    </w:rPr>
  </w:style>
  <w:style w:type="character" w:customStyle="1" w:styleId="1f0">
    <w:name w:val="Слабое выделение1"/>
    <w:rsid w:val="005C709F"/>
    <w:rPr>
      <w:rFonts w:ascii="Times New Roman" w:hAnsi="Times New Roman" w:cs="Times New Roman" w:hint="default"/>
      <w:i/>
      <w:iCs w:val="0"/>
      <w:color w:val="808080"/>
    </w:rPr>
  </w:style>
  <w:style w:type="character" w:customStyle="1" w:styleId="FontStyle74">
    <w:name w:val="Font Style74"/>
    <w:rsid w:val="005C709F"/>
    <w:rPr>
      <w:rFonts w:ascii="Times New Roman" w:hAnsi="Times New Roman" w:cs="Times New Roman" w:hint="default"/>
      <w:sz w:val="26"/>
      <w:szCs w:val="26"/>
    </w:rPr>
  </w:style>
  <w:style w:type="character" w:customStyle="1" w:styleId="ListLabel1">
    <w:name w:val="ListLabel 1"/>
    <w:rsid w:val="005C709F"/>
    <w:rPr>
      <w:rFonts w:ascii="Times New Roman" w:hAnsi="Times New Roman" w:cs="Times New Roman" w:hint="default"/>
    </w:rPr>
  </w:style>
  <w:style w:type="character" w:customStyle="1" w:styleId="ListLabel2">
    <w:name w:val="ListLabel 2"/>
    <w:rsid w:val="005C709F"/>
    <w:rPr>
      <w:rFonts w:ascii="Times New Roman" w:eastAsia="Times New Roman" w:hAnsi="Times New Roman" w:cs="Times New Roman" w:hint="default"/>
    </w:rPr>
  </w:style>
  <w:style w:type="character" w:customStyle="1" w:styleId="ListLabel3">
    <w:name w:val="ListLabel 3"/>
    <w:rsid w:val="005C709F"/>
    <w:rPr>
      <w:rFonts w:ascii="Times New Roman" w:hAnsi="Times New Roman" w:cs="Times New Roman" w:hint="default"/>
      <w:b/>
      <w:bCs w:val="0"/>
    </w:rPr>
  </w:style>
  <w:style w:type="character" w:customStyle="1" w:styleId="ListLabel4">
    <w:name w:val="ListLabel 4"/>
    <w:rsid w:val="005C709F"/>
    <w:rPr>
      <w:rFonts w:ascii="Times New Roman" w:hAnsi="Times New Roman" w:cs="Times New Roman" w:hint="default"/>
      <w:color w:val="000000"/>
    </w:rPr>
  </w:style>
  <w:style w:type="character" w:customStyle="1" w:styleId="ListLabel5">
    <w:name w:val="ListLabel 5"/>
    <w:rsid w:val="005C709F"/>
    <w:rPr>
      <w:sz w:val="20"/>
    </w:rPr>
  </w:style>
  <w:style w:type="character" w:customStyle="1" w:styleId="1f1">
    <w:name w:val="Основной шрифт абзаца1"/>
    <w:rsid w:val="005C709F"/>
  </w:style>
  <w:style w:type="character" w:customStyle="1" w:styleId="1f2">
    <w:name w:val="Строгий1"/>
    <w:rsid w:val="005C709F"/>
    <w:rPr>
      <w:rFonts w:ascii="Times New Roman" w:hAnsi="Times New Roman" w:cs="Times New Roman" w:hint="default"/>
      <w:b/>
      <w:bCs/>
    </w:rPr>
  </w:style>
  <w:style w:type="character" w:customStyle="1" w:styleId="af7">
    <w:name w:val="Символ нумерации"/>
    <w:rsid w:val="005C709F"/>
    <w:rPr>
      <w:rFonts w:ascii="Times New Roman" w:hAnsi="Times New Roman" w:cs="Times New Roman" w:hint="default"/>
      <w:sz w:val="28"/>
      <w:szCs w:val="28"/>
    </w:rPr>
  </w:style>
  <w:style w:type="character" w:customStyle="1" w:styleId="af8">
    <w:name w:val="Маркеры списка"/>
    <w:rsid w:val="005C709F"/>
    <w:rPr>
      <w:rFonts w:ascii="OpenSymbol" w:eastAsia="OpenSymbol" w:hAnsi="OpenSymbol" w:cs="OpenSymbol" w:hint="default"/>
    </w:rPr>
  </w:style>
  <w:style w:type="character" w:customStyle="1" w:styleId="WWCharLFO6LVL1">
    <w:name w:val="WW_CharLFO6LVL1"/>
    <w:rsid w:val="005C709F"/>
    <w:rPr>
      <w:rFonts w:ascii="Symbol" w:hAnsi="Symbol" w:cs="OpenSymbol" w:hint="default"/>
    </w:rPr>
  </w:style>
  <w:style w:type="character" w:customStyle="1" w:styleId="WWCharLFO6LVL2">
    <w:name w:val="WW_CharLFO6LVL2"/>
    <w:rsid w:val="005C709F"/>
    <w:rPr>
      <w:rFonts w:ascii="OpenSymbol" w:hAnsi="OpenSymbol" w:cs="OpenSymbol" w:hint="default"/>
    </w:rPr>
  </w:style>
  <w:style w:type="character" w:customStyle="1" w:styleId="WWCharLFO6LVL3">
    <w:name w:val="WW_CharLFO6LVL3"/>
    <w:rsid w:val="005C709F"/>
    <w:rPr>
      <w:rFonts w:ascii="OpenSymbol" w:hAnsi="OpenSymbol" w:cs="OpenSymbol" w:hint="default"/>
    </w:rPr>
  </w:style>
  <w:style w:type="character" w:customStyle="1" w:styleId="WWCharLFO6LVL4">
    <w:name w:val="WW_CharLFO6LVL4"/>
    <w:rsid w:val="005C709F"/>
    <w:rPr>
      <w:rFonts w:ascii="Symbol" w:hAnsi="Symbol" w:cs="OpenSymbol" w:hint="default"/>
    </w:rPr>
  </w:style>
  <w:style w:type="character" w:customStyle="1" w:styleId="WWCharLFO6LVL5">
    <w:name w:val="WW_CharLFO6LVL5"/>
    <w:rsid w:val="005C709F"/>
    <w:rPr>
      <w:rFonts w:ascii="OpenSymbol" w:hAnsi="OpenSymbol" w:cs="OpenSymbol" w:hint="default"/>
    </w:rPr>
  </w:style>
  <w:style w:type="character" w:customStyle="1" w:styleId="WWCharLFO6LVL6">
    <w:name w:val="WW_CharLFO6LVL6"/>
    <w:rsid w:val="005C709F"/>
    <w:rPr>
      <w:rFonts w:ascii="OpenSymbol" w:hAnsi="OpenSymbol" w:cs="OpenSymbol" w:hint="default"/>
    </w:rPr>
  </w:style>
  <w:style w:type="character" w:customStyle="1" w:styleId="WWCharLFO6LVL7">
    <w:name w:val="WW_CharLFO6LVL7"/>
    <w:rsid w:val="005C709F"/>
    <w:rPr>
      <w:rFonts w:ascii="Symbol" w:hAnsi="Symbol" w:cs="OpenSymbol" w:hint="default"/>
    </w:rPr>
  </w:style>
  <w:style w:type="character" w:customStyle="1" w:styleId="WWCharLFO6LVL8">
    <w:name w:val="WW_CharLFO6LVL8"/>
    <w:rsid w:val="005C709F"/>
    <w:rPr>
      <w:rFonts w:ascii="OpenSymbol" w:hAnsi="OpenSymbol" w:cs="OpenSymbol" w:hint="default"/>
    </w:rPr>
  </w:style>
  <w:style w:type="character" w:customStyle="1" w:styleId="WWCharLFO6LVL9">
    <w:name w:val="WW_CharLFO6LVL9"/>
    <w:rsid w:val="005C709F"/>
    <w:rPr>
      <w:rFonts w:ascii="OpenSymbol" w:hAnsi="OpenSymbol" w:cs="OpenSymbol" w:hint="default"/>
    </w:rPr>
  </w:style>
  <w:style w:type="character" w:customStyle="1" w:styleId="WWCharLFO2LVL1">
    <w:name w:val="WW_CharLFO2LVL1"/>
    <w:rsid w:val="005C709F"/>
    <w:rPr>
      <w:rFonts w:ascii="Times New Roman" w:hAnsi="Times New Roman" w:cs="Times New Roman" w:hint="default"/>
      <w:sz w:val="28"/>
      <w:szCs w:val="28"/>
    </w:rPr>
  </w:style>
  <w:style w:type="character" w:customStyle="1" w:styleId="WWCharLFO2LVL2">
    <w:name w:val="WW_CharLFO2LVL2"/>
    <w:rsid w:val="005C709F"/>
    <w:rPr>
      <w:rFonts w:ascii="Times New Roman" w:hAnsi="Times New Roman" w:cs="Times New Roman" w:hint="default"/>
      <w:b/>
      <w:bCs w:val="0"/>
    </w:rPr>
  </w:style>
  <w:style w:type="character" w:customStyle="1" w:styleId="WWCharLFO2LVL3">
    <w:name w:val="WW_CharLFO2LVL3"/>
    <w:rsid w:val="005C709F"/>
    <w:rPr>
      <w:rFonts w:ascii="Times New Roman" w:hAnsi="Times New Roman" w:cs="Times New Roman" w:hint="default"/>
    </w:rPr>
  </w:style>
  <w:style w:type="character" w:customStyle="1" w:styleId="WWCharLFO2LVL4">
    <w:name w:val="WW_CharLFO2LVL4"/>
    <w:rsid w:val="005C709F"/>
    <w:rPr>
      <w:rFonts w:ascii="Times New Roman" w:hAnsi="Times New Roman" w:cs="Times New Roman" w:hint="default"/>
    </w:rPr>
  </w:style>
  <w:style w:type="character" w:customStyle="1" w:styleId="WWCharLFO2LVL5">
    <w:name w:val="WW_CharLFO2LVL5"/>
    <w:rsid w:val="005C709F"/>
    <w:rPr>
      <w:rFonts w:ascii="Times New Roman" w:hAnsi="Times New Roman" w:cs="Times New Roman" w:hint="default"/>
    </w:rPr>
  </w:style>
  <w:style w:type="character" w:customStyle="1" w:styleId="WWCharLFO2LVL6">
    <w:name w:val="WW_CharLFO2LVL6"/>
    <w:rsid w:val="005C709F"/>
    <w:rPr>
      <w:rFonts w:ascii="Times New Roman" w:hAnsi="Times New Roman" w:cs="Times New Roman" w:hint="default"/>
    </w:rPr>
  </w:style>
  <w:style w:type="character" w:customStyle="1" w:styleId="WWCharLFO2LVL7">
    <w:name w:val="WW_CharLFO2LVL7"/>
    <w:rsid w:val="005C709F"/>
    <w:rPr>
      <w:rFonts w:ascii="Times New Roman" w:hAnsi="Times New Roman" w:cs="Times New Roman" w:hint="default"/>
    </w:rPr>
  </w:style>
  <w:style w:type="character" w:customStyle="1" w:styleId="WWCharLFO2LVL8">
    <w:name w:val="WW_CharLFO2LVL8"/>
    <w:rsid w:val="005C709F"/>
    <w:rPr>
      <w:rFonts w:ascii="Times New Roman" w:hAnsi="Times New Roman" w:cs="Times New Roman" w:hint="default"/>
    </w:rPr>
  </w:style>
  <w:style w:type="character" w:customStyle="1" w:styleId="WWCharLFO2LVL9">
    <w:name w:val="WW_CharLFO2LVL9"/>
    <w:rsid w:val="005C709F"/>
    <w:rPr>
      <w:rFonts w:ascii="Times New Roman" w:hAnsi="Times New Roman" w:cs="Times New Roman" w:hint="default"/>
    </w:rPr>
  </w:style>
  <w:style w:type="character" w:customStyle="1" w:styleId="WWCharLFO10LVL1">
    <w:name w:val="WW_CharLFO10LVL1"/>
    <w:rsid w:val="005C709F"/>
    <w:rPr>
      <w:rFonts w:ascii="Symbol" w:hAnsi="Symbol" w:cs="OpenSymbol" w:hint="default"/>
    </w:rPr>
  </w:style>
  <w:style w:type="character" w:customStyle="1" w:styleId="WWCharLFO10LVL2">
    <w:name w:val="WW_CharLFO10LVL2"/>
    <w:rsid w:val="005C709F"/>
    <w:rPr>
      <w:rFonts w:ascii="Symbol" w:hAnsi="Symbol" w:cs="OpenSymbol" w:hint="default"/>
    </w:rPr>
  </w:style>
  <w:style w:type="character" w:customStyle="1" w:styleId="WWCharLFO10LVL3">
    <w:name w:val="WW_CharLFO10LVL3"/>
    <w:rsid w:val="005C709F"/>
    <w:rPr>
      <w:rFonts w:ascii="Symbol" w:hAnsi="Symbol" w:cs="OpenSymbol" w:hint="default"/>
    </w:rPr>
  </w:style>
  <w:style w:type="character" w:customStyle="1" w:styleId="WWCharLFO10LVL4">
    <w:name w:val="WW_CharLFO10LVL4"/>
    <w:rsid w:val="005C709F"/>
    <w:rPr>
      <w:rFonts w:ascii="Symbol" w:hAnsi="Symbol" w:cs="OpenSymbol" w:hint="default"/>
    </w:rPr>
  </w:style>
  <w:style w:type="character" w:customStyle="1" w:styleId="WWCharLFO10LVL5">
    <w:name w:val="WW_CharLFO10LVL5"/>
    <w:rsid w:val="005C709F"/>
    <w:rPr>
      <w:rFonts w:ascii="Symbol" w:hAnsi="Symbol" w:cs="OpenSymbol" w:hint="default"/>
    </w:rPr>
  </w:style>
  <w:style w:type="character" w:customStyle="1" w:styleId="WWCharLFO10LVL6">
    <w:name w:val="WW_CharLFO10LVL6"/>
    <w:rsid w:val="005C709F"/>
    <w:rPr>
      <w:rFonts w:ascii="Symbol" w:hAnsi="Symbol" w:cs="OpenSymbol" w:hint="default"/>
    </w:rPr>
  </w:style>
  <w:style w:type="character" w:customStyle="1" w:styleId="WWCharLFO10LVL7">
    <w:name w:val="WW_CharLFO10LVL7"/>
    <w:rsid w:val="005C709F"/>
    <w:rPr>
      <w:rFonts w:ascii="Symbol" w:hAnsi="Symbol" w:cs="OpenSymbol" w:hint="default"/>
    </w:rPr>
  </w:style>
  <w:style w:type="character" w:customStyle="1" w:styleId="WWCharLFO10LVL8">
    <w:name w:val="WW_CharLFO10LVL8"/>
    <w:rsid w:val="005C709F"/>
    <w:rPr>
      <w:rFonts w:ascii="Symbol" w:hAnsi="Symbol" w:cs="OpenSymbol" w:hint="default"/>
    </w:rPr>
  </w:style>
  <w:style w:type="character" w:customStyle="1" w:styleId="WWCharLFO10LVL9">
    <w:name w:val="WW_CharLFO10LVL9"/>
    <w:rsid w:val="005C709F"/>
    <w:rPr>
      <w:rFonts w:ascii="Symbol" w:hAnsi="Symbol" w:cs="OpenSymbol" w:hint="default"/>
    </w:rPr>
  </w:style>
  <w:style w:type="character" w:customStyle="1" w:styleId="WWCharLFO12LVL1">
    <w:name w:val="WW_CharLFO12LVL1"/>
    <w:rsid w:val="005C709F"/>
    <w:rPr>
      <w:rFonts w:ascii="Symbol" w:hAnsi="Symbol" w:cs="OpenSymbol" w:hint="default"/>
    </w:rPr>
  </w:style>
  <w:style w:type="character" w:customStyle="1" w:styleId="WWCharLFO12LVL2">
    <w:name w:val="WW_CharLFO12LVL2"/>
    <w:rsid w:val="005C709F"/>
    <w:rPr>
      <w:rFonts w:ascii="Symbol" w:hAnsi="Symbol" w:cs="OpenSymbol" w:hint="default"/>
    </w:rPr>
  </w:style>
  <w:style w:type="character" w:customStyle="1" w:styleId="WWCharLFO12LVL3">
    <w:name w:val="WW_CharLFO12LVL3"/>
    <w:rsid w:val="005C709F"/>
    <w:rPr>
      <w:rFonts w:ascii="Symbol" w:hAnsi="Symbol" w:cs="OpenSymbol" w:hint="default"/>
    </w:rPr>
  </w:style>
  <w:style w:type="character" w:customStyle="1" w:styleId="WWCharLFO12LVL4">
    <w:name w:val="WW_CharLFO12LVL4"/>
    <w:rsid w:val="005C709F"/>
    <w:rPr>
      <w:rFonts w:ascii="Symbol" w:hAnsi="Symbol" w:cs="OpenSymbol" w:hint="default"/>
    </w:rPr>
  </w:style>
  <w:style w:type="character" w:customStyle="1" w:styleId="WWCharLFO12LVL5">
    <w:name w:val="WW_CharLFO12LVL5"/>
    <w:rsid w:val="005C709F"/>
    <w:rPr>
      <w:rFonts w:ascii="Symbol" w:hAnsi="Symbol" w:cs="OpenSymbol" w:hint="default"/>
    </w:rPr>
  </w:style>
  <w:style w:type="character" w:customStyle="1" w:styleId="WWCharLFO12LVL6">
    <w:name w:val="WW_CharLFO12LVL6"/>
    <w:rsid w:val="005C709F"/>
    <w:rPr>
      <w:rFonts w:ascii="Symbol" w:hAnsi="Symbol" w:cs="OpenSymbol" w:hint="default"/>
    </w:rPr>
  </w:style>
  <w:style w:type="character" w:customStyle="1" w:styleId="WWCharLFO12LVL7">
    <w:name w:val="WW_CharLFO12LVL7"/>
    <w:rsid w:val="005C709F"/>
    <w:rPr>
      <w:rFonts w:ascii="Symbol" w:hAnsi="Symbol" w:cs="OpenSymbol" w:hint="default"/>
    </w:rPr>
  </w:style>
  <w:style w:type="character" w:customStyle="1" w:styleId="WWCharLFO12LVL8">
    <w:name w:val="WW_CharLFO12LVL8"/>
    <w:rsid w:val="005C709F"/>
    <w:rPr>
      <w:rFonts w:ascii="Symbol" w:hAnsi="Symbol" w:cs="OpenSymbol" w:hint="default"/>
    </w:rPr>
  </w:style>
  <w:style w:type="character" w:customStyle="1" w:styleId="WWCharLFO12LVL9">
    <w:name w:val="WW_CharLFO12LVL9"/>
    <w:rsid w:val="005C709F"/>
    <w:rPr>
      <w:rFonts w:ascii="Symbol" w:hAnsi="Symbol" w:cs="OpenSymbol" w:hint="default"/>
    </w:rPr>
  </w:style>
  <w:style w:type="character" w:customStyle="1" w:styleId="forminfo">
    <w:name w:val="forminfo"/>
    <w:rsid w:val="005C709F"/>
  </w:style>
  <w:style w:type="character" w:customStyle="1" w:styleId="32">
    <w:name w:val="Основной шрифт абзаца3"/>
    <w:rsid w:val="005C709F"/>
  </w:style>
  <w:style w:type="character" w:customStyle="1" w:styleId="WW8Num3z8">
    <w:name w:val="WW8Num3z8"/>
    <w:rsid w:val="005C709F"/>
  </w:style>
  <w:style w:type="character" w:customStyle="1" w:styleId="af9">
    <w:name w:val="Текст_Обычный"/>
    <w:uiPriority w:val="1"/>
    <w:qFormat/>
    <w:rsid w:val="005C709F"/>
  </w:style>
  <w:style w:type="paragraph" w:styleId="33">
    <w:name w:val="toc 3"/>
    <w:basedOn w:val="17"/>
    <w:autoRedefine/>
    <w:uiPriority w:val="39"/>
    <w:unhideWhenUsed/>
    <w:rsid w:val="005C709F"/>
    <w:pPr>
      <w:tabs>
        <w:tab w:val="right" w:leader="dot" w:pos="9859"/>
      </w:tabs>
      <w:spacing w:after="0" w:line="360" w:lineRule="auto"/>
      <w:ind w:left="566"/>
    </w:pPr>
    <w:rPr>
      <w:rFonts w:ascii="Times New Roman" w:hAnsi="Times New Roman" w:cs="Times New Roman"/>
      <w:sz w:val="28"/>
    </w:rPr>
  </w:style>
  <w:style w:type="paragraph" w:styleId="26">
    <w:name w:val="toc 2"/>
    <w:basedOn w:val="17"/>
    <w:autoRedefine/>
    <w:uiPriority w:val="39"/>
    <w:unhideWhenUsed/>
    <w:rsid w:val="005C709F"/>
    <w:pPr>
      <w:tabs>
        <w:tab w:val="right" w:leader="dot" w:pos="10142"/>
      </w:tabs>
      <w:spacing w:line="360" w:lineRule="auto"/>
      <w:ind w:left="283"/>
    </w:pPr>
    <w:rPr>
      <w:rFonts w:ascii="Times New Roman" w:hAnsi="Times New Roman" w:cs="Times New Roman"/>
      <w:sz w:val="28"/>
    </w:rPr>
  </w:style>
  <w:style w:type="paragraph" w:styleId="1f3">
    <w:name w:val="toc 1"/>
    <w:basedOn w:val="17"/>
    <w:autoRedefine/>
    <w:uiPriority w:val="39"/>
    <w:semiHidden/>
    <w:unhideWhenUsed/>
    <w:rsid w:val="005C709F"/>
    <w:pPr>
      <w:tabs>
        <w:tab w:val="right" w:leader="dot" w:pos="10425"/>
      </w:tabs>
      <w:spacing w:line="100" w:lineRule="atLeast"/>
    </w:pPr>
    <w:rPr>
      <w:rFonts w:ascii="Times New Roman" w:hAnsi="Times New Roman" w:cs="Times New Roman"/>
      <w:sz w:val="28"/>
    </w:rPr>
  </w:style>
  <w:style w:type="paragraph" w:customStyle="1" w:styleId="ConsPlusNormal">
    <w:name w:val="ConsPlusNormal"/>
    <w:link w:val="ConsPlusNormal0"/>
    <w:qFormat/>
    <w:rsid w:val="00A45D73"/>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ConsPlusNormal0">
    <w:name w:val="ConsPlusNormal Знак"/>
    <w:link w:val="ConsPlusNormal"/>
    <w:rsid w:val="00A45D73"/>
    <w:rPr>
      <w:rFonts w:ascii="Arial" w:eastAsia="Times New Roman" w:hAnsi="Arial"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qFormat/>
    <w:rsid w:val="005C709F"/>
    <w:pPr>
      <w:keepNext/>
      <w:keepLines/>
      <w:tabs>
        <w:tab w:val="num" w:pos="0"/>
      </w:tabs>
      <w:suppressAutoHyphens/>
      <w:spacing w:before="480" w:after="0"/>
      <w:ind w:left="432" w:hanging="432"/>
      <w:outlineLvl w:val="0"/>
    </w:pPr>
    <w:rPr>
      <w:rFonts w:ascii="Cambria" w:eastAsia="Calibri" w:hAnsi="Cambria" w:cs="Cambria"/>
      <w:b/>
      <w:color w:val="365F91"/>
      <w:sz w:val="28"/>
      <w:szCs w:val="20"/>
      <w:lang w:eastAsia="zh-CN"/>
    </w:rPr>
  </w:style>
  <w:style w:type="paragraph" w:styleId="2">
    <w:name w:val="heading 2"/>
    <w:basedOn w:val="a1"/>
    <w:next w:val="a0"/>
    <w:link w:val="20"/>
    <w:unhideWhenUsed/>
    <w:qFormat/>
    <w:rsid w:val="005C709F"/>
    <w:pPr>
      <w:tabs>
        <w:tab w:val="num" w:pos="0"/>
      </w:tabs>
      <w:ind w:left="576" w:hanging="576"/>
      <w:outlineLvl w:val="1"/>
    </w:pPr>
    <w:rPr>
      <w:b/>
      <w:bCs/>
      <w:i/>
      <w:iCs/>
    </w:rPr>
  </w:style>
  <w:style w:type="paragraph" w:styleId="3">
    <w:name w:val="heading 3"/>
    <w:basedOn w:val="a1"/>
    <w:next w:val="a0"/>
    <w:link w:val="30"/>
    <w:unhideWhenUsed/>
    <w:qFormat/>
    <w:rsid w:val="005C709F"/>
    <w:pPr>
      <w:tabs>
        <w:tab w:val="num" w:pos="0"/>
      </w:tabs>
      <w:ind w:left="720" w:hanging="720"/>
      <w:outlineLvl w:val="2"/>
    </w:pPr>
    <w:rPr>
      <w:b/>
      <w:bCs/>
    </w:rPr>
  </w:style>
  <w:style w:type="paragraph" w:styleId="7">
    <w:name w:val="heading 7"/>
    <w:basedOn w:val="a"/>
    <w:next w:val="a"/>
    <w:link w:val="70"/>
    <w:semiHidden/>
    <w:unhideWhenUsed/>
    <w:qFormat/>
    <w:rsid w:val="005C709F"/>
    <w:pPr>
      <w:tabs>
        <w:tab w:val="num" w:pos="0"/>
      </w:tabs>
      <w:spacing w:before="240" w:after="60" w:line="240" w:lineRule="auto"/>
      <w:ind w:left="1296" w:hanging="1296"/>
      <w:jc w:val="both"/>
      <w:outlineLvl w:val="6"/>
    </w:pPr>
    <w:rPr>
      <w:rFonts w:ascii="Times New Roman" w:eastAsia="Times New Roman" w:hAnsi="Times New Roman" w:cs="Times New Roman"/>
      <w:color w:val="000000"/>
      <w:sz w:val="24"/>
      <w:szCs w:val="24"/>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21"/>
    <w:semiHidden/>
    <w:unhideWhenUsed/>
    <w:rsid w:val="005C709F"/>
    <w:pPr>
      <w:suppressAutoHyphens/>
      <w:spacing w:after="0" w:line="100" w:lineRule="atLeast"/>
    </w:pPr>
    <w:rPr>
      <w:rFonts w:ascii="Calibri" w:eastAsia="Calibri" w:hAnsi="Calibri" w:cs="Calibri"/>
      <w:sz w:val="20"/>
      <w:szCs w:val="20"/>
      <w:lang w:eastAsia="zh-CN"/>
    </w:rPr>
  </w:style>
  <w:style w:type="character" w:customStyle="1" w:styleId="21">
    <w:name w:val="Основной текст Знак2"/>
    <w:basedOn w:val="a2"/>
    <w:link w:val="a0"/>
    <w:semiHidden/>
    <w:locked/>
    <w:rsid w:val="005C709F"/>
    <w:rPr>
      <w:rFonts w:ascii="Calibri" w:eastAsia="Calibri" w:hAnsi="Calibri" w:cs="Calibri"/>
      <w:sz w:val="20"/>
      <w:szCs w:val="20"/>
      <w:lang w:eastAsia="zh-CN"/>
    </w:rPr>
  </w:style>
  <w:style w:type="character" w:customStyle="1" w:styleId="10">
    <w:name w:val="Заголовок 1 Знак"/>
    <w:basedOn w:val="a2"/>
    <w:link w:val="1"/>
    <w:rsid w:val="005C709F"/>
    <w:rPr>
      <w:rFonts w:ascii="Cambria" w:eastAsia="Calibri" w:hAnsi="Cambria" w:cs="Cambria"/>
      <w:b/>
      <w:color w:val="365F91"/>
      <w:sz w:val="28"/>
      <w:szCs w:val="20"/>
      <w:lang w:eastAsia="zh-CN"/>
    </w:rPr>
  </w:style>
  <w:style w:type="paragraph" w:customStyle="1" w:styleId="a1">
    <w:name w:val="Заголовок"/>
    <w:basedOn w:val="a"/>
    <w:next w:val="a0"/>
    <w:rsid w:val="005C709F"/>
    <w:pPr>
      <w:keepNext/>
      <w:suppressAutoHyphens/>
      <w:spacing w:before="240" w:after="120"/>
    </w:pPr>
    <w:rPr>
      <w:rFonts w:ascii="Arial" w:eastAsia="Microsoft YaHei" w:hAnsi="Arial" w:cs="Arial"/>
      <w:sz w:val="28"/>
      <w:szCs w:val="28"/>
      <w:lang w:eastAsia="zh-CN"/>
    </w:rPr>
  </w:style>
  <w:style w:type="character" w:customStyle="1" w:styleId="20">
    <w:name w:val="Заголовок 2 Знак"/>
    <w:basedOn w:val="a2"/>
    <w:link w:val="2"/>
    <w:rsid w:val="005C709F"/>
    <w:rPr>
      <w:rFonts w:ascii="Arial" w:eastAsia="Microsoft YaHei" w:hAnsi="Arial" w:cs="Arial"/>
      <w:b/>
      <w:bCs/>
      <w:i/>
      <w:iCs/>
      <w:sz w:val="28"/>
      <w:szCs w:val="28"/>
      <w:lang w:eastAsia="zh-CN"/>
    </w:rPr>
  </w:style>
  <w:style w:type="character" w:customStyle="1" w:styleId="30">
    <w:name w:val="Заголовок 3 Знак"/>
    <w:basedOn w:val="a2"/>
    <w:link w:val="3"/>
    <w:rsid w:val="005C709F"/>
    <w:rPr>
      <w:rFonts w:ascii="Arial" w:eastAsia="Microsoft YaHei" w:hAnsi="Arial" w:cs="Arial"/>
      <w:b/>
      <w:bCs/>
      <w:sz w:val="28"/>
      <w:szCs w:val="28"/>
      <w:lang w:eastAsia="zh-CN"/>
    </w:rPr>
  </w:style>
  <w:style w:type="paragraph" w:styleId="a5">
    <w:name w:val="Balloon Text"/>
    <w:basedOn w:val="a"/>
    <w:link w:val="a6"/>
    <w:uiPriority w:val="99"/>
    <w:semiHidden/>
    <w:unhideWhenUsed/>
    <w:rsid w:val="006E7C28"/>
    <w:pPr>
      <w:spacing w:after="0" w:line="240" w:lineRule="auto"/>
    </w:pPr>
    <w:rPr>
      <w:rFonts w:ascii="Tahoma" w:hAnsi="Tahoma" w:cs="Tahoma"/>
      <w:sz w:val="16"/>
      <w:szCs w:val="16"/>
    </w:rPr>
  </w:style>
  <w:style w:type="character" w:customStyle="1" w:styleId="a6">
    <w:name w:val="Текст выноски Знак"/>
    <w:basedOn w:val="a2"/>
    <w:link w:val="a5"/>
    <w:rsid w:val="006E7C28"/>
    <w:rPr>
      <w:rFonts w:ascii="Tahoma" w:hAnsi="Tahoma" w:cs="Tahoma"/>
      <w:sz w:val="16"/>
      <w:szCs w:val="16"/>
    </w:rPr>
  </w:style>
  <w:style w:type="character" w:styleId="a7">
    <w:name w:val="Hyperlink"/>
    <w:semiHidden/>
    <w:unhideWhenUsed/>
    <w:rsid w:val="00A801D3"/>
    <w:rPr>
      <w:rFonts w:ascii="Times New Roman" w:hAnsi="Times New Roman" w:cs="Times New Roman" w:hint="default"/>
      <w:color w:val="0000FF"/>
      <w:u w:val="single"/>
    </w:rPr>
  </w:style>
  <w:style w:type="paragraph" w:customStyle="1" w:styleId="ConsPlusTitle">
    <w:name w:val="ConsPlusTitle"/>
    <w:qFormat/>
    <w:rsid w:val="00A801D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p17">
    <w:name w:val="p17"/>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
    <w:name w:val="t4"/>
    <w:rsid w:val="00A801D3"/>
  </w:style>
  <w:style w:type="paragraph" w:styleId="a8">
    <w:name w:val="No Spacing"/>
    <w:qFormat/>
    <w:rsid w:val="00A801D3"/>
    <w:pPr>
      <w:spacing w:after="0" w:line="240" w:lineRule="auto"/>
    </w:pPr>
    <w:rPr>
      <w:rFonts w:eastAsiaTheme="minorEastAsia"/>
      <w:lang w:eastAsia="ru-RU"/>
    </w:rPr>
  </w:style>
  <w:style w:type="paragraph" w:customStyle="1" w:styleId="11">
    <w:name w:val="Без интервала1"/>
    <w:basedOn w:val="a"/>
    <w:rsid w:val="00BA2068"/>
    <w:pPr>
      <w:suppressAutoHyphens/>
      <w:spacing w:after="0" w:line="240" w:lineRule="auto"/>
    </w:pPr>
    <w:rPr>
      <w:rFonts w:ascii="Times New Roman" w:eastAsia="Times New Roman" w:hAnsi="Times New Roman" w:cs="Times New Roman"/>
      <w:sz w:val="24"/>
      <w:szCs w:val="24"/>
      <w:lang w:eastAsia="ar-SA"/>
    </w:rPr>
  </w:style>
  <w:style w:type="character" w:customStyle="1" w:styleId="70">
    <w:name w:val="Заголовок 7 Знак"/>
    <w:basedOn w:val="a2"/>
    <w:link w:val="7"/>
    <w:semiHidden/>
    <w:rsid w:val="005C709F"/>
    <w:rPr>
      <w:rFonts w:ascii="Times New Roman" w:eastAsia="Times New Roman" w:hAnsi="Times New Roman" w:cs="Times New Roman"/>
      <w:color w:val="000000"/>
      <w:sz w:val="24"/>
      <w:szCs w:val="24"/>
      <w:lang w:eastAsia="zh-CN"/>
    </w:rPr>
  </w:style>
  <w:style w:type="character" w:styleId="a9">
    <w:name w:val="Emphasis"/>
    <w:qFormat/>
    <w:rsid w:val="005C709F"/>
    <w:rPr>
      <w:rFonts w:ascii="Times New Roman" w:hAnsi="Times New Roman" w:cs="Times New Roman" w:hint="default"/>
      <w:i/>
      <w:iCs/>
    </w:rPr>
  </w:style>
  <w:style w:type="character" w:customStyle="1" w:styleId="aa">
    <w:name w:val="Основной текст Знак"/>
    <w:basedOn w:val="a2"/>
    <w:semiHidden/>
    <w:rsid w:val="005C709F"/>
  </w:style>
  <w:style w:type="character" w:styleId="ab">
    <w:name w:val="Strong"/>
    <w:qFormat/>
    <w:rsid w:val="005C709F"/>
    <w:rPr>
      <w:rFonts w:ascii="Times New Roman" w:hAnsi="Times New Roman" w:cs="Times New Roman" w:hint="default"/>
      <w:b/>
      <w:bCs/>
    </w:rPr>
  </w:style>
  <w:style w:type="paragraph" w:styleId="71">
    <w:name w:val="toc 7"/>
    <w:basedOn w:val="a"/>
    <w:next w:val="a"/>
    <w:autoRedefine/>
    <w:semiHidden/>
    <w:unhideWhenUsed/>
    <w:rsid w:val="005C709F"/>
    <w:pPr>
      <w:suppressAutoHyphens/>
      <w:ind w:left="1320"/>
    </w:pPr>
    <w:rPr>
      <w:rFonts w:ascii="Calibri" w:eastAsia="Calibri" w:hAnsi="Calibri" w:cs="Calibri"/>
      <w:lang w:eastAsia="zh-CN"/>
    </w:rPr>
  </w:style>
  <w:style w:type="paragraph" w:styleId="ac">
    <w:name w:val="header"/>
    <w:basedOn w:val="a"/>
    <w:link w:val="12"/>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2">
    <w:name w:val="Верхний колонтитул Знак1"/>
    <w:basedOn w:val="a2"/>
    <w:link w:val="ac"/>
    <w:locked/>
    <w:rsid w:val="005C709F"/>
    <w:rPr>
      <w:rFonts w:ascii="Calibri" w:eastAsia="Calibri" w:hAnsi="Calibri" w:cs="Calibri"/>
      <w:sz w:val="20"/>
      <w:szCs w:val="20"/>
      <w:lang w:eastAsia="zh-CN"/>
    </w:rPr>
  </w:style>
  <w:style w:type="character" w:customStyle="1" w:styleId="ad">
    <w:name w:val="Верхний колонтитул Знак"/>
    <w:basedOn w:val="a2"/>
    <w:semiHidden/>
    <w:rsid w:val="005C709F"/>
  </w:style>
  <w:style w:type="paragraph" w:styleId="ae">
    <w:name w:val="footer"/>
    <w:basedOn w:val="a"/>
    <w:link w:val="13"/>
    <w:uiPriority w:val="99"/>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3">
    <w:name w:val="Нижний колонтитул Знак1"/>
    <w:basedOn w:val="a2"/>
    <w:link w:val="ae"/>
    <w:locked/>
    <w:rsid w:val="005C709F"/>
    <w:rPr>
      <w:rFonts w:ascii="Calibri" w:eastAsia="Calibri" w:hAnsi="Calibri" w:cs="Calibri"/>
      <w:sz w:val="20"/>
      <w:szCs w:val="20"/>
      <w:lang w:eastAsia="zh-CN"/>
    </w:rPr>
  </w:style>
  <w:style w:type="character" w:customStyle="1" w:styleId="af">
    <w:name w:val="Нижний колонтитул Знак"/>
    <w:basedOn w:val="a2"/>
    <w:uiPriority w:val="99"/>
    <w:rsid w:val="005C709F"/>
  </w:style>
  <w:style w:type="paragraph" w:styleId="af0">
    <w:name w:val="List"/>
    <w:basedOn w:val="a0"/>
    <w:semiHidden/>
    <w:unhideWhenUsed/>
    <w:rsid w:val="005C709F"/>
    <w:rPr>
      <w:rFonts w:cs="Arial"/>
    </w:rPr>
  </w:style>
  <w:style w:type="paragraph" w:styleId="af1">
    <w:name w:val="Body Text Indent"/>
    <w:basedOn w:val="a"/>
    <w:link w:val="14"/>
    <w:semiHidden/>
    <w:unhideWhenUsed/>
    <w:rsid w:val="005C709F"/>
    <w:pPr>
      <w:suppressAutoHyphens/>
      <w:spacing w:after="120" w:line="100" w:lineRule="atLeast"/>
      <w:ind w:left="283"/>
    </w:pPr>
    <w:rPr>
      <w:rFonts w:ascii="Times New Roman" w:eastAsia="Calibri" w:hAnsi="Times New Roman" w:cs="Times New Roman"/>
      <w:sz w:val="24"/>
      <w:szCs w:val="20"/>
      <w:lang w:eastAsia="zh-CN"/>
    </w:rPr>
  </w:style>
  <w:style w:type="character" w:customStyle="1" w:styleId="14">
    <w:name w:val="Основной текст с отступом Знак1"/>
    <w:basedOn w:val="a2"/>
    <w:link w:val="af1"/>
    <w:semiHidden/>
    <w:locked/>
    <w:rsid w:val="005C709F"/>
    <w:rPr>
      <w:rFonts w:ascii="Times New Roman" w:eastAsia="Calibri" w:hAnsi="Times New Roman" w:cs="Times New Roman"/>
      <w:sz w:val="24"/>
      <w:szCs w:val="20"/>
      <w:lang w:eastAsia="zh-CN"/>
    </w:rPr>
  </w:style>
  <w:style w:type="character" w:customStyle="1" w:styleId="af2">
    <w:name w:val="Основной текст с отступом Знак"/>
    <w:basedOn w:val="a2"/>
    <w:semiHidden/>
    <w:rsid w:val="005C709F"/>
  </w:style>
  <w:style w:type="paragraph" w:styleId="af3">
    <w:name w:val="List Paragraph"/>
    <w:basedOn w:val="a"/>
    <w:qFormat/>
    <w:rsid w:val="005C709F"/>
    <w:pPr>
      <w:suppressAutoHyphens/>
      <w:ind w:left="720"/>
    </w:pPr>
    <w:rPr>
      <w:rFonts w:ascii="Calibri" w:eastAsia="Calibri" w:hAnsi="Calibri" w:cs="Calibri"/>
      <w:lang w:eastAsia="zh-CN"/>
    </w:rPr>
  </w:style>
  <w:style w:type="paragraph" w:customStyle="1" w:styleId="31">
    <w:name w:val="Указатель3"/>
    <w:basedOn w:val="a"/>
    <w:rsid w:val="005C709F"/>
    <w:pPr>
      <w:suppressLineNumbers/>
      <w:suppressAutoHyphens/>
    </w:pPr>
    <w:rPr>
      <w:rFonts w:ascii="Calibri" w:eastAsia="Calibri" w:hAnsi="Calibri" w:cs="Arial Unicode MS"/>
      <w:lang w:eastAsia="zh-CN"/>
    </w:rPr>
  </w:style>
  <w:style w:type="paragraph" w:customStyle="1" w:styleId="15">
    <w:name w:val="Название объекта1"/>
    <w:basedOn w:val="a"/>
    <w:rsid w:val="005C709F"/>
    <w:pPr>
      <w:suppressLineNumbers/>
      <w:suppressAutoHyphens/>
      <w:spacing w:before="120" w:after="120"/>
    </w:pPr>
    <w:rPr>
      <w:rFonts w:ascii="Calibri" w:eastAsia="Calibri" w:hAnsi="Calibri" w:cs="Arial Unicode MS"/>
      <w:i/>
      <w:iCs/>
      <w:sz w:val="24"/>
      <w:szCs w:val="24"/>
      <w:lang w:eastAsia="zh-CN"/>
    </w:rPr>
  </w:style>
  <w:style w:type="paragraph" w:customStyle="1" w:styleId="22">
    <w:name w:val="Указатель2"/>
    <w:basedOn w:val="a"/>
    <w:rsid w:val="005C709F"/>
    <w:pPr>
      <w:suppressLineNumbers/>
      <w:suppressAutoHyphens/>
    </w:pPr>
    <w:rPr>
      <w:rFonts w:ascii="Calibri" w:eastAsia="Calibri" w:hAnsi="Calibri" w:cs="Arial Unicode MS"/>
      <w:lang w:eastAsia="zh-CN"/>
    </w:rPr>
  </w:style>
  <w:style w:type="paragraph" w:customStyle="1" w:styleId="16">
    <w:name w:val="Название1"/>
    <w:basedOn w:val="a"/>
    <w:rsid w:val="005C709F"/>
    <w:pPr>
      <w:suppressLineNumbers/>
      <w:suppressAutoHyphens/>
      <w:spacing w:before="120" w:after="120"/>
    </w:pPr>
    <w:rPr>
      <w:rFonts w:ascii="Calibri" w:eastAsia="Calibri" w:hAnsi="Calibri" w:cs="Arial"/>
      <w:i/>
      <w:iCs/>
      <w:sz w:val="24"/>
      <w:szCs w:val="24"/>
      <w:lang w:eastAsia="zh-CN"/>
    </w:rPr>
  </w:style>
  <w:style w:type="paragraph" w:customStyle="1" w:styleId="17">
    <w:name w:val="Указатель1"/>
    <w:basedOn w:val="a"/>
    <w:rsid w:val="005C709F"/>
    <w:pPr>
      <w:suppressLineNumbers/>
      <w:suppressAutoHyphens/>
    </w:pPr>
    <w:rPr>
      <w:rFonts w:ascii="Calibri" w:eastAsia="Calibri" w:hAnsi="Calibri" w:cs="Arial"/>
      <w:lang w:eastAsia="zh-CN"/>
    </w:rPr>
  </w:style>
  <w:style w:type="paragraph" w:customStyle="1" w:styleId="18">
    <w:name w:val="Текст выноски1"/>
    <w:basedOn w:val="a"/>
    <w:rsid w:val="005C709F"/>
    <w:pPr>
      <w:suppressAutoHyphens/>
      <w:spacing w:after="0" w:line="100" w:lineRule="atLeast"/>
    </w:pPr>
    <w:rPr>
      <w:rFonts w:ascii="Tahoma" w:eastAsia="Calibri" w:hAnsi="Tahoma" w:cs="Tahoma"/>
      <w:sz w:val="16"/>
      <w:szCs w:val="20"/>
      <w:lang w:eastAsia="zh-CN"/>
    </w:rPr>
  </w:style>
  <w:style w:type="paragraph" w:customStyle="1" w:styleId="19">
    <w:name w:val="Абзац списка1"/>
    <w:basedOn w:val="a"/>
    <w:rsid w:val="005C709F"/>
    <w:pPr>
      <w:suppressAutoHyphens/>
      <w:ind w:left="720"/>
    </w:pPr>
    <w:rPr>
      <w:rFonts w:ascii="Calibri" w:eastAsia="Calibri" w:hAnsi="Calibri" w:cs="Calibri"/>
      <w:lang w:eastAsia="zh-CN"/>
    </w:rPr>
  </w:style>
  <w:style w:type="paragraph" w:customStyle="1" w:styleId="1a">
    <w:name w:val="Обычный (веб)1"/>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6">
    <w:name w:val="p1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6">
    <w:name w:val="p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0">
    <w:name w:val="p10"/>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
    <w:name w:val="default"/>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0">
    <w:name w:val="Default"/>
    <w:rsid w:val="005C709F"/>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210">
    <w:name w:val="Основной текст с отступом 21"/>
    <w:basedOn w:val="a"/>
    <w:rsid w:val="005C709F"/>
    <w:pPr>
      <w:suppressAutoHyphens/>
      <w:spacing w:after="120" w:line="480" w:lineRule="auto"/>
      <w:ind w:left="283"/>
    </w:pPr>
    <w:rPr>
      <w:rFonts w:ascii="Times New Roman" w:eastAsia="Calibri" w:hAnsi="Times New Roman" w:cs="Times New Roman"/>
      <w:sz w:val="24"/>
      <w:szCs w:val="20"/>
      <w:lang w:eastAsia="zh-CN"/>
    </w:rPr>
  </w:style>
  <w:style w:type="paragraph" w:customStyle="1" w:styleId="1b">
    <w:name w:val="Заголовок оглавления1"/>
    <w:basedOn w:val="1"/>
    <w:rsid w:val="005C709F"/>
    <w:pPr>
      <w:keepNext w:val="0"/>
      <w:keepLines w:val="0"/>
      <w:pBdr>
        <w:bottom w:val="double" w:sz="24"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a"/>
    <w:rsid w:val="005C709F"/>
    <w:pPr>
      <w:widowControl w:val="0"/>
      <w:suppressAutoHyphens/>
      <w:spacing w:after="0" w:line="322" w:lineRule="exact"/>
      <w:ind w:firstLine="710"/>
      <w:jc w:val="both"/>
    </w:pPr>
    <w:rPr>
      <w:rFonts w:ascii="Times New Roman" w:eastAsia="Times New Roman" w:hAnsi="Times New Roman" w:cs="Times New Roman"/>
      <w:sz w:val="24"/>
      <w:szCs w:val="24"/>
      <w:lang w:eastAsia="zh-CN"/>
    </w:rPr>
  </w:style>
  <w:style w:type="paragraph" w:customStyle="1" w:styleId="af4">
    <w:name w:val="Содержимое таблицы"/>
    <w:basedOn w:val="a"/>
    <w:rsid w:val="005C709F"/>
    <w:pPr>
      <w:suppressLineNumbers/>
      <w:suppressAutoHyphens/>
    </w:pPr>
    <w:rPr>
      <w:rFonts w:ascii="Calibri" w:eastAsia="Calibri" w:hAnsi="Calibri" w:cs="Calibri"/>
      <w:lang w:eastAsia="zh-CN"/>
    </w:rPr>
  </w:style>
  <w:style w:type="paragraph" w:customStyle="1" w:styleId="1c">
    <w:name w:val="Обычный1"/>
    <w:rsid w:val="005C709F"/>
    <w:pPr>
      <w:widowControl w:val="0"/>
      <w:suppressAutoHyphens/>
      <w:spacing w:after="0" w:line="240" w:lineRule="auto"/>
    </w:pPr>
    <w:rPr>
      <w:rFonts w:ascii="Calibri" w:eastAsia="Calibri" w:hAnsi="Calibri" w:cs="Calibri"/>
      <w:sz w:val="20"/>
      <w:szCs w:val="20"/>
      <w:lang w:eastAsia="zh-CN"/>
    </w:rPr>
  </w:style>
  <w:style w:type="paragraph" w:customStyle="1" w:styleId="af5">
    <w:name w:val="Заголовок таблицы"/>
    <w:basedOn w:val="af4"/>
    <w:rsid w:val="005C709F"/>
    <w:pPr>
      <w:jc w:val="center"/>
    </w:pPr>
    <w:rPr>
      <w:b/>
      <w:bCs/>
    </w:rPr>
  </w:style>
  <w:style w:type="paragraph" w:customStyle="1" w:styleId="TableParagraph">
    <w:name w:val="Table Paragraph"/>
    <w:basedOn w:val="a"/>
    <w:uiPriority w:val="1"/>
    <w:qFormat/>
    <w:rsid w:val="005C709F"/>
    <w:pPr>
      <w:suppressAutoHyphens/>
      <w:jc w:val="center"/>
    </w:pPr>
    <w:rPr>
      <w:rFonts w:ascii="Times New Roman" w:eastAsia="Times New Roman" w:hAnsi="Times New Roman" w:cs="Times New Roman"/>
      <w:lang w:eastAsia="zh-CN"/>
    </w:rPr>
  </w:style>
  <w:style w:type="paragraph" w:customStyle="1" w:styleId="1d">
    <w:name w:val="Заголовок таблицы ссылок1"/>
    <w:basedOn w:val="a1"/>
    <w:rsid w:val="005C709F"/>
    <w:pPr>
      <w:suppressLineNumbers/>
    </w:pPr>
    <w:rPr>
      <w:b/>
      <w:bCs/>
      <w:sz w:val="32"/>
      <w:szCs w:val="32"/>
    </w:rPr>
  </w:style>
  <w:style w:type="paragraph" w:customStyle="1" w:styleId="23">
    <w:name w:val="Обычный2"/>
    <w:rsid w:val="005C709F"/>
    <w:pPr>
      <w:widowControl w:val="0"/>
      <w:suppressAutoHyphens/>
      <w:spacing w:after="0" w:line="240" w:lineRule="auto"/>
    </w:pPr>
    <w:rPr>
      <w:rFonts w:ascii="Calibri" w:eastAsia="Calibri" w:hAnsi="Calibri" w:cs="Calibri"/>
      <w:sz w:val="20"/>
      <w:szCs w:val="20"/>
      <w:lang w:eastAsia="zh-CN"/>
    </w:rPr>
  </w:style>
  <w:style w:type="character" w:customStyle="1" w:styleId="WW8Num1z0">
    <w:name w:val="WW8Num1z0"/>
    <w:rsid w:val="005C709F"/>
    <w:rPr>
      <w:rFonts w:ascii="Times New Roman" w:eastAsia="Times New Roman" w:hAnsi="Times New Roman" w:cs="Times New Roman" w:hint="default"/>
      <w:bCs/>
      <w:color w:val="000000"/>
      <w:sz w:val="28"/>
      <w:szCs w:val="28"/>
      <w:lang w:eastAsia="ru-RU"/>
    </w:rPr>
  </w:style>
  <w:style w:type="character" w:customStyle="1" w:styleId="WW8Num1z1">
    <w:name w:val="WW8Num1z1"/>
    <w:rsid w:val="005C709F"/>
  </w:style>
  <w:style w:type="character" w:customStyle="1" w:styleId="WW8Num1z2">
    <w:name w:val="WW8Num1z2"/>
    <w:rsid w:val="005C709F"/>
  </w:style>
  <w:style w:type="character" w:customStyle="1" w:styleId="WW8Num1z3">
    <w:name w:val="WW8Num1z3"/>
    <w:rsid w:val="005C709F"/>
  </w:style>
  <w:style w:type="character" w:customStyle="1" w:styleId="WW8Num1z4">
    <w:name w:val="WW8Num1z4"/>
    <w:rsid w:val="005C709F"/>
  </w:style>
  <w:style w:type="character" w:customStyle="1" w:styleId="WW8Num1z5">
    <w:name w:val="WW8Num1z5"/>
    <w:rsid w:val="005C709F"/>
  </w:style>
  <w:style w:type="character" w:customStyle="1" w:styleId="WW8Num1z6">
    <w:name w:val="WW8Num1z6"/>
    <w:rsid w:val="005C709F"/>
  </w:style>
  <w:style w:type="character" w:customStyle="1" w:styleId="WW8Num1z7">
    <w:name w:val="WW8Num1z7"/>
    <w:rsid w:val="005C709F"/>
  </w:style>
  <w:style w:type="character" w:customStyle="1" w:styleId="WW8Num1z8">
    <w:name w:val="WW8Num1z8"/>
    <w:rsid w:val="005C709F"/>
  </w:style>
  <w:style w:type="character" w:customStyle="1" w:styleId="WW8Num2z0">
    <w:name w:val="WW8Num2z0"/>
    <w:rsid w:val="005C709F"/>
    <w:rPr>
      <w:rFonts w:ascii="Times New Roman" w:eastAsia="Times New Roman" w:hAnsi="Times New Roman" w:cs="Times New Roman" w:hint="default"/>
      <w:bCs/>
      <w:color w:val="000000"/>
      <w:sz w:val="28"/>
      <w:szCs w:val="28"/>
      <w:lang w:eastAsia="ru-RU"/>
    </w:rPr>
  </w:style>
  <w:style w:type="character" w:customStyle="1" w:styleId="WW8Num2z1">
    <w:name w:val="WW8Num2z1"/>
    <w:rsid w:val="005C709F"/>
  </w:style>
  <w:style w:type="character" w:customStyle="1" w:styleId="WW8Num2z2">
    <w:name w:val="WW8Num2z2"/>
    <w:rsid w:val="005C709F"/>
  </w:style>
  <w:style w:type="character" w:customStyle="1" w:styleId="WW8Num2z3">
    <w:name w:val="WW8Num2z3"/>
    <w:rsid w:val="005C709F"/>
  </w:style>
  <w:style w:type="character" w:customStyle="1" w:styleId="WW8Num2z4">
    <w:name w:val="WW8Num2z4"/>
    <w:rsid w:val="005C709F"/>
  </w:style>
  <w:style w:type="character" w:customStyle="1" w:styleId="WW8Num2z5">
    <w:name w:val="WW8Num2z5"/>
    <w:rsid w:val="005C709F"/>
  </w:style>
  <w:style w:type="character" w:customStyle="1" w:styleId="WW8Num2z6">
    <w:name w:val="WW8Num2z6"/>
    <w:rsid w:val="005C709F"/>
  </w:style>
  <w:style w:type="character" w:customStyle="1" w:styleId="WW8Num2z7">
    <w:name w:val="WW8Num2z7"/>
    <w:rsid w:val="005C709F"/>
  </w:style>
  <w:style w:type="character" w:customStyle="1" w:styleId="WW8Num2z8">
    <w:name w:val="WW8Num2z8"/>
    <w:rsid w:val="005C709F"/>
  </w:style>
  <w:style w:type="character" w:customStyle="1" w:styleId="WW8Num3z0">
    <w:name w:val="WW8Num3z0"/>
    <w:rsid w:val="005C709F"/>
    <w:rPr>
      <w:rFonts w:ascii="Symbol" w:hAnsi="Symbol" w:cs="OpenSymbol" w:hint="default"/>
      <w:spacing w:val="-3"/>
      <w:sz w:val="28"/>
      <w:szCs w:val="28"/>
    </w:rPr>
  </w:style>
  <w:style w:type="character" w:customStyle="1" w:styleId="WW8Num3z1">
    <w:name w:val="WW8Num3z1"/>
    <w:rsid w:val="005C709F"/>
    <w:rPr>
      <w:rFonts w:ascii="OpenSymbol" w:hAnsi="OpenSymbol" w:cs="OpenSymbol" w:hint="default"/>
    </w:rPr>
  </w:style>
  <w:style w:type="character" w:customStyle="1" w:styleId="WW8Num4z0">
    <w:name w:val="WW8Num4z0"/>
    <w:rsid w:val="005C709F"/>
  </w:style>
  <w:style w:type="character" w:customStyle="1" w:styleId="WW8Num4z1">
    <w:name w:val="WW8Num4z1"/>
    <w:rsid w:val="005C709F"/>
  </w:style>
  <w:style w:type="character" w:customStyle="1" w:styleId="WW8Num4z2">
    <w:name w:val="WW8Num4z2"/>
    <w:rsid w:val="005C709F"/>
    <w:rPr>
      <w:rFonts w:ascii="Times New Roman" w:hAnsi="Times New Roman" w:cs="Times New Roman" w:hint="default"/>
      <w:sz w:val="28"/>
      <w:szCs w:val="28"/>
    </w:rPr>
  </w:style>
  <w:style w:type="character" w:customStyle="1" w:styleId="WW8Num4z3">
    <w:name w:val="WW8Num4z3"/>
    <w:rsid w:val="005C709F"/>
  </w:style>
  <w:style w:type="character" w:customStyle="1" w:styleId="WW8Num4z4">
    <w:name w:val="WW8Num4z4"/>
    <w:rsid w:val="005C709F"/>
  </w:style>
  <w:style w:type="character" w:customStyle="1" w:styleId="WW8Num4z5">
    <w:name w:val="WW8Num4z5"/>
    <w:rsid w:val="005C709F"/>
  </w:style>
  <w:style w:type="character" w:customStyle="1" w:styleId="WW8Num4z6">
    <w:name w:val="WW8Num4z6"/>
    <w:rsid w:val="005C709F"/>
  </w:style>
  <w:style w:type="character" w:customStyle="1" w:styleId="WW8Num4z7">
    <w:name w:val="WW8Num4z7"/>
    <w:rsid w:val="005C709F"/>
  </w:style>
  <w:style w:type="character" w:customStyle="1" w:styleId="WW8Num4z8">
    <w:name w:val="WW8Num4z8"/>
    <w:rsid w:val="005C709F"/>
  </w:style>
  <w:style w:type="character" w:customStyle="1" w:styleId="WW8Num5z0">
    <w:name w:val="WW8Num5z0"/>
    <w:rsid w:val="005C709F"/>
    <w:rPr>
      <w:rFonts w:ascii="Times New Roman" w:hAnsi="Times New Roman" w:cs="Times New Roman" w:hint="default"/>
      <w:sz w:val="28"/>
      <w:szCs w:val="28"/>
    </w:rPr>
  </w:style>
  <w:style w:type="character" w:customStyle="1" w:styleId="WW8Num5z1">
    <w:name w:val="WW8Num5z1"/>
    <w:rsid w:val="005C709F"/>
    <w:rPr>
      <w:rFonts w:ascii="Times New Roman" w:hAnsi="Times New Roman" w:cs="Times New Roman" w:hint="default"/>
      <w:b/>
      <w:bCs w:val="0"/>
    </w:rPr>
  </w:style>
  <w:style w:type="character" w:customStyle="1" w:styleId="WW8Num5z2">
    <w:name w:val="WW8Num5z2"/>
    <w:rsid w:val="005C709F"/>
    <w:rPr>
      <w:rFonts w:ascii="Times New Roman" w:hAnsi="Times New Roman" w:cs="Times New Roman" w:hint="default"/>
    </w:rPr>
  </w:style>
  <w:style w:type="character" w:customStyle="1" w:styleId="WW8Num6z0">
    <w:name w:val="WW8Num6z0"/>
    <w:rsid w:val="005C709F"/>
    <w:rPr>
      <w:rFonts w:ascii="Times New Roman" w:hAnsi="Times New Roman" w:cs="Times New Roman" w:hint="default"/>
      <w:spacing w:val="-3"/>
      <w:sz w:val="28"/>
      <w:szCs w:val="28"/>
    </w:rPr>
  </w:style>
  <w:style w:type="character" w:customStyle="1" w:styleId="WW8Num7z0">
    <w:name w:val="WW8Num7z0"/>
    <w:rsid w:val="005C709F"/>
  </w:style>
  <w:style w:type="character" w:customStyle="1" w:styleId="WW8Num7z1">
    <w:name w:val="WW8Num7z1"/>
    <w:rsid w:val="005C709F"/>
  </w:style>
  <w:style w:type="character" w:customStyle="1" w:styleId="WW8Num7z2">
    <w:name w:val="WW8Num7z2"/>
    <w:rsid w:val="005C709F"/>
    <w:rPr>
      <w:spacing w:val="2"/>
      <w:sz w:val="28"/>
      <w:szCs w:val="28"/>
    </w:rPr>
  </w:style>
  <w:style w:type="character" w:customStyle="1" w:styleId="WW8Num7z3">
    <w:name w:val="WW8Num7z3"/>
    <w:rsid w:val="005C709F"/>
  </w:style>
  <w:style w:type="character" w:customStyle="1" w:styleId="WW8Num7z4">
    <w:name w:val="WW8Num7z4"/>
    <w:rsid w:val="005C709F"/>
  </w:style>
  <w:style w:type="character" w:customStyle="1" w:styleId="WW8Num7z5">
    <w:name w:val="WW8Num7z5"/>
    <w:rsid w:val="005C709F"/>
  </w:style>
  <w:style w:type="character" w:customStyle="1" w:styleId="WW8Num7z6">
    <w:name w:val="WW8Num7z6"/>
    <w:rsid w:val="005C709F"/>
  </w:style>
  <w:style w:type="character" w:customStyle="1" w:styleId="WW8Num7z7">
    <w:name w:val="WW8Num7z7"/>
    <w:rsid w:val="005C709F"/>
  </w:style>
  <w:style w:type="character" w:customStyle="1" w:styleId="WW8Num7z8">
    <w:name w:val="WW8Num7z8"/>
    <w:rsid w:val="005C709F"/>
  </w:style>
  <w:style w:type="character" w:customStyle="1" w:styleId="WW8Num8z0">
    <w:name w:val="WW8Num8z0"/>
    <w:rsid w:val="005C709F"/>
    <w:rPr>
      <w:rFonts w:ascii="Symbol" w:hAnsi="Symbol" w:cs="OpenSymbol" w:hint="default"/>
    </w:rPr>
  </w:style>
  <w:style w:type="character" w:customStyle="1" w:styleId="WW8Num9z0">
    <w:name w:val="WW8Num9z0"/>
    <w:rsid w:val="005C709F"/>
    <w:rPr>
      <w:rFonts w:ascii="Times New Roman" w:hAnsi="Times New Roman" w:cs="Times New Roman" w:hint="default"/>
      <w:bCs/>
      <w:spacing w:val="-3"/>
      <w:sz w:val="28"/>
      <w:szCs w:val="28"/>
    </w:rPr>
  </w:style>
  <w:style w:type="character" w:customStyle="1" w:styleId="WW8Num10z0">
    <w:name w:val="WW8Num10z0"/>
    <w:rsid w:val="005C709F"/>
    <w:rPr>
      <w:rFonts w:ascii="Symbol" w:hAnsi="Symbol" w:cs="OpenSymbol" w:hint="default"/>
    </w:rPr>
  </w:style>
  <w:style w:type="character" w:customStyle="1" w:styleId="WW8Num11z0">
    <w:name w:val="WW8Num11z0"/>
    <w:rsid w:val="005C709F"/>
    <w:rPr>
      <w:spacing w:val="2"/>
      <w:sz w:val="28"/>
      <w:szCs w:val="28"/>
    </w:rPr>
  </w:style>
  <w:style w:type="character" w:customStyle="1" w:styleId="4">
    <w:name w:val="Основной шрифт абзаца4"/>
    <w:rsid w:val="005C709F"/>
  </w:style>
  <w:style w:type="character" w:customStyle="1" w:styleId="WW8Num12z0">
    <w:name w:val="WW8Num12z0"/>
    <w:rsid w:val="005C709F"/>
  </w:style>
  <w:style w:type="character" w:customStyle="1" w:styleId="WW8Num12z1">
    <w:name w:val="WW8Num12z1"/>
    <w:rsid w:val="005C709F"/>
  </w:style>
  <w:style w:type="character" w:customStyle="1" w:styleId="WW8Num12z2">
    <w:name w:val="WW8Num12z2"/>
    <w:rsid w:val="005C709F"/>
  </w:style>
  <w:style w:type="character" w:customStyle="1" w:styleId="WW8Num12z3">
    <w:name w:val="WW8Num12z3"/>
    <w:rsid w:val="005C709F"/>
  </w:style>
  <w:style w:type="character" w:customStyle="1" w:styleId="WW8Num12z4">
    <w:name w:val="WW8Num12z4"/>
    <w:rsid w:val="005C709F"/>
  </w:style>
  <w:style w:type="character" w:customStyle="1" w:styleId="WW8Num12z5">
    <w:name w:val="WW8Num12z5"/>
    <w:rsid w:val="005C709F"/>
  </w:style>
  <w:style w:type="character" w:customStyle="1" w:styleId="WW8Num12z6">
    <w:name w:val="WW8Num12z6"/>
    <w:rsid w:val="005C709F"/>
  </w:style>
  <w:style w:type="character" w:customStyle="1" w:styleId="WW8Num12z7">
    <w:name w:val="WW8Num12z7"/>
    <w:rsid w:val="005C709F"/>
  </w:style>
  <w:style w:type="character" w:customStyle="1" w:styleId="WW8Num12z8">
    <w:name w:val="WW8Num12z8"/>
    <w:rsid w:val="005C709F"/>
  </w:style>
  <w:style w:type="character" w:customStyle="1" w:styleId="WW8Num13z0">
    <w:name w:val="WW8Num13z0"/>
    <w:rsid w:val="005C709F"/>
    <w:rPr>
      <w:spacing w:val="2"/>
      <w:sz w:val="28"/>
      <w:szCs w:val="28"/>
    </w:rPr>
  </w:style>
  <w:style w:type="character" w:customStyle="1" w:styleId="WW8Num13z1">
    <w:name w:val="WW8Num13z1"/>
    <w:rsid w:val="005C709F"/>
  </w:style>
  <w:style w:type="character" w:customStyle="1" w:styleId="WW8Num13z2">
    <w:name w:val="WW8Num13z2"/>
    <w:rsid w:val="005C709F"/>
  </w:style>
  <w:style w:type="character" w:customStyle="1" w:styleId="WW8Num13z3">
    <w:name w:val="WW8Num13z3"/>
    <w:rsid w:val="005C709F"/>
  </w:style>
  <w:style w:type="character" w:customStyle="1" w:styleId="WW8Num13z4">
    <w:name w:val="WW8Num13z4"/>
    <w:rsid w:val="005C709F"/>
  </w:style>
  <w:style w:type="character" w:customStyle="1" w:styleId="WW8Num13z5">
    <w:name w:val="WW8Num13z5"/>
    <w:rsid w:val="005C709F"/>
  </w:style>
  <w:style w:type="character" w:customStyle="1" w:styleId="WW8Num13z6">
    <w:name w:val="WW8Num13z6"/>
    <w:rsid w:val="005C709F"/>
  </w:style>
  <w:style w:type="character" w:customStyle="1" w:styleId="WW8Num13z7">
    <w:name w:val="WW8Num13z7"/>
    <w:rsid w:val="005C709F"/>
  </w:style>
  <w:style w:type="character" w:customStyle="1" w:styleId="WW8Num13z8">
    <w:name w:val="WW8Num13z8"/>
    <w:rsid w:val="005C709F"/>
  </w:style>
  <w:style w:type="character" w:customStyle="1" w:styleId="WW8Num14z0">
    <w:name w:val="WW8Num14z0"/>
    <w:rsid w:val="005C709F"/>
  </w:style>
  <w:style w:type="character" w:customStyle="1" w:styleId="WW8Num14z1">
    <w:name w:val="WW8Num14z1"/>
    <w:rsid w:val="005C709F"/>
  </w:style>
  <w:style w:type="character" w:customStyle="1" w:styleId="WW8Num14z2">
    <w:name w:val="WW8Num14z2"/>
    <w:rsid w:val="005C709F"/>
  </w:style>
  <w:style w:type="character" w:customStyle="1" w:styleId="WW8Num14z3">
    <w:name w:val="WW8Num14z3"/>
    <w:rsid w:val="005C709F"/>
  </w:style>
  <w:style w:type="character" w:customStyle="1" w:styleId="WW8Num14z4">
    <w:name w:val="WW8Num14z4"/>
    <w:rsid w:val="005C709F"/>
  </w:style>
  <w:style w:type="character" w:customStyle="1" w:styleId="WW8Num14z5">
    <w:name w:val="WW8Num14z5"/>
    <w:rsid w:val="005C709F"/>
  </w:style>
  <w:style w:type="character" w:customStyle="1" w:styleId="WW8Num14z6">
    <w:name w:val="WW8Num14z6"/>
    <w:rsid w:val="005C709F"/>
  </w:style>
  <w:style w:type="character" w:customStyle="1" w:styleId="WW8Num14z7">
    <w:name w:val="WW8Num14z7"/>
    <w:rsid w:val="005C709F"/>
  </w:style>
  <w:style w:type="character" w:customStyle="1" w:styleId="WW8Num14z8">
    <w:name w:val="WW8Num14z8"/>
    <w:rsid w:val="005C709F"/>
  </w:style>
  <w:style w:type="character" w:customStyle="1" w:styleId="24">
    <w:name w:val="Основной шрифт абзаца2"/>
    <w:rsid w:val="005C709F"/>
  </w:style>
  <w:style w:type="character" w:customStyle="1" w:styleId="1e">
    <w:name w:val="Основной шрифт абзаца1"/>
    <w:rsid w:val="005C709F"/>
  </w:style>
  <w:style w:type="character" w:customStyle="1" w:styleId="af6">
    <w:name w:val="Без интервала Знак"/>
    <w:rsid w:val="005C709F"/>
    <w:rPr>
      <w:rFonts w:ascii="Times New Roman" w:eastAsia="Times New Roman" w:hAnsi="Times New Roman" w:cs="Times New Roman" w:hint="default"/>
      <w:sz w:val="22"/>
      <w:lang w:val="ru-RU"/>
    </w:rPr>
  </w:style>
  <w:style w:type="character" w:customStyle="1" w:styleId="apple-converted-space">
    <w:name w:val="apple-converted-space"/>
    <w:rsid w:val="005C709F"/>
  </w:style>
  <w:style w:type="character" w:customStyle="1" w:styleId="apple-style-span">
    <w:name w:val="apple-style-span"/>
    <w:rsid w:val="005C709F"/>
  </w:style>
  <w:style w:type="character" w:customStyle="1" w:styleId="s2">
    <w:name w:val="s2"/>
    <w:rsid w:val="005C709F"/>
  </w:style>
  <w:style w:type="character" w:customStyle="1" w:styleId="s3">
    <w:name w:val="s3"/>
    <w:rsid w:val="005C709F"/>
  </w:style>
  <w:style w:type="character" w:customStyle="1" w:styleId="s4">
    <w:name w:val="s4"/>
    <w:rsid w:val="005C709F"/>
  </w:style>
  <w:style w:type="character" w:customStyle="1" w:styleId="BodyTextChar">
    <w:name w:val="Body Text Char"/>
    <w:rsid w:val="005C709F"/>
    <w:rPr>
      <w:sz w:val="24"/>
    </w:rPr>
  </w:style>
  <w:style w:type="character" w:customStyle="1" w:styleId="1f">
    <w:name w:val="Основной текст Знак1"/>
    <w:rsid w:val="005C709F"/>
  </w:style>
  <w:style w:type="character" w:customStyle="1" w:styleId="25">
    <w:name w:val="Основной текст с отступом 2 Знак"/>
    <w:rsid w:val="005C709F"/>
    <w:rPr>
      <w:rFonts w:ascii="Times New Roman" w:hAnsi="Times New Roman" w:cs="Times New Roman" w:hint="default"/>
      <w:sz w:val="24"/>
    </w:rPr>
  </w:style>
  <w:style w:type="character" w:customStyle="1" w:styleId="1f0">
    <w:name w:val="Слабое выделение1"/>
    <w:rsid w:val="005C709F"/>
    <w:rPr>
      <w:rFonts w:ascii="Times New Roman" w:hAnsi="Times New Roman" w:cs="Times New Roman" w:hint="default"/>
      <w:i/>
      <w:iCs w:val="0"/>
      <w:color w:val="808080"/>
    </w:rPr>
  </w:style>
  <w:style w:type="character" w:customStyle="1" w:styleId="FontStyle74">
    <w:name w:val="Font Style74"/>
    <w:rsid w:val="005C709F"/>
    <w:rPr>
      <w:rFonts w:ascii="Times New Roman" w:hAnsi="Times New Roman" w:cs="Times New Roman" w:hint="default"/>
      <w:sz w:val="26"/>
      <w:szCs w:val="26"/>
    </w:rPr>
  </w:style>
  <w:style w:type="character" w:customStyle="1" w:styleId="ListLabel1">
    <w:name w:val="ListLabel 1"/>
    <w:rsid w:val="005C709F"/>
    <w:rPr>
      <w:rFonts w:ascii="Times New Roman" w:hAnsi="Times New Roman" w:cs="Times New Roman" w:hint="default"/>
    </w:rPr>
  </w:style>
  <w:style w:type="character" w:customStyle="1" w:styleId="ListLabel2">
    <w:name w:val="ListLabel 2"/>
    <w:rsid w:val="005C709F"/>
    <w:rPr>
      <w:rFonts w:ascii="Times New Roman" w:eastAsia="Times New Roman" w:hAnsi="Times New Roman" w:cs="Times New Roman" w:hint="default"/>
    </w:rPr>
  </w:style>
  <w:style w:type="character" w:customStyle="1" w:styleId="ListLabel3">
    <w:name w:val="ListLabel 3"/>
    <w:rsid w:val="005C709F"/>
    <w:rPr>
      <w:rFonts w:ascii="Times New Roman" w:hAnsi="Times New Roman" w:cs="Times New Roman" w:hint="default"/>
      <w:b/>
      <w:bCs w:val="0"/>
    </w:rPr>
  </w:style>
  <w:style w:type="character" w:customStyle="1" w:styleId="ListLabel4">
    <w:name w:val="ListLabel 4"/>
    <w:rsid w:val="005C709F"/>
    <w:rPr>
      <w:rFonts w:ascii="Times New Roman" w:hAnsi="Times New Roman" w:cs="Times New Roman" w:hint="default"/>
      <w:color w:val="000000"/>
    </w:rPr>
  </w:style>
  <w:style w:type="character" w:customStyle="1" w:styleId="ListLabel5">
    <w:name w:val="ListLabel 5"/>
    <w:rsid w:val="005C709F"/>
    <w:rPr>
      <w:sz w:val="20"/>
    </w:rPr>
  </w:style>
  <w:style w:type="character" w:customStyle="1" w:styleId="1f1">
    <w:name w:val="Основной шрифт абзаца1"/>
    <w:rsid w:val="005C709F"/>
  </w:style>
  <w:style w:type="character" w:customStyle="1" w:styleId="1f2">
    <w:name w:val="Строгий1"/>
    <w:rsid w:val="005C709F"/>
    <w:rPr>
      <w:rFonts w:ascii="Times New Roman" w:hAnsi="Times New Roman" w:cs="Times New Roman" w:hint="default"/>
      <w:b/>
      <w:bCs/>
    </w:rPr>
  </w:style>
  <w:style w:type="character" w:customStyle="1" w:styleId="af7">
    <w:name w:val="Символ нумерации"/>
    <w:rsid w:val="005C709F"/>
    <w:rPr>
      <w:rFonts w:ascii="Times New Roman" w:hAnsi="Times New Roman" w:cs="Times New Roman" w:hint="default"/>
      <w:sz w:val="28"/>
      <w:szCs w:val="28"/>
    </w:rPr>
  </w:style>
  <w:style w:type="character" w:customStyle="1" w:styleId="af8">
    <w:name w:val="Маркеры списка"/>
    <w:rsid w:val="005C709F"/>
    <w:rPr>
      <w:rFonts w:ascii="OpenSymbol" w:eastAsia="OpenSymbol" w:hAnsi="OpenSymbol" w:cs="OpenSymbol" w:hint="default"/>
    </w:rPr>
  </w:style>
  <w:style w:type="character" w:customStyle="1" w:styleId="WWCharLFO6LVL1">
    <w:name w:val="WW_CharLFO6LVL1"/>
    <w:rsid w:val="005C709F"/>
    <w:rPr>
      <w:rFonts w:ascii="Symbol" w:hAnsi="Symbol" w:cs="OpenSymbol" w:hint="default"/>
    </w:rPr>
  </w:style>
  <w:style w:type="character" w:customStyle="1" w:styleId="WWCharLFO6LVL2">
    <w:name w:val="WW_CharLFO6LVL2"/>
    <w:rsid w:val="005C709F"/>
    <w:rPr>
      <w:rFonts w:ascii="OpenSymbol" w:hAnsi="OpenSymbol" w:cs="OpenSymbol" w:hint="default"/>
    </w:rPr>
  </w:style>
  <w:style w:type="character" w:customStyle="1" w:styleId="WWCharLFO6LVL3">
    <w:name w:val="WW_CharLFO6LVL3"/>
    <w:rsid w:val="005C709F"/>
    <w:rPr>
      <w:rFonts w:ascii="OpenSymbol" w:hAnsi="OpenSymbol" w:cs="OpenSymbol" w:hint="default"/>
    </w:rPr>
  </w:style>
  <w:style w:type="character" w:customStyle="1" w:styleId="WWCharLFO6LVL4">
    <w:name w:val="WW_CharLFO6LVL4"/>
    <w:rsid w:val="005C709F"/>
    <w:rPr>
      <w:rFonts w:ascii="Symbol" w:hAnsi="Symbol" w:cs="OpenSymbol" w:hint="default"/>
    </w:rPr>
  </w:style>
  <w:style w:type="character" w:customStyle="1" w:styleId="WWCharLFO6LVL5">
    <w:name w:val="WW_CharLFO6LVL5"/>
    <w:rsid w:val="005C709F"/>
    <w:rPr>
      <w:rFonts w:ascii="OpenSymbol" w:hAnsi="OpenSymbol" w:cs="OpenSymbol" w:hint="default"/>
    </w:rPr>
  </w:style>
  <w:style w:type="character" w:customStyle="1" w:styleId="WWCharLFO6LVL6">
    <w:name w:val="WW_CharLFO6LVL6"/>
    <w:rsid w:val="005C709F"/>
    <w:rPr>
      <w:rFonts w:ascii="OpenSymbol" w:hAnsi="OpenSymbol" w:cs="OpenSymbol" w:hint="default"/>
    </w:rPr>
  </w:style>
  <w:style w:type="character" w:customStyle="1" w:styleId="WWCharLFO6LVL7">
    <w:name w:val="WW_CharLFO6LVL7"/>
    <w:rsid w:val="005C709F"/>
    <w:rPr>
      <w:rFonts w:ascii="Symbol" w:hAnsi="Symbol" w:cs="OpenSymbol" w:hint="default"/>
    </w:rPr>
  </w:style>
  <w:style w:type="character" w:customStyle="1" w:styleId="WWCharLFO6LVL8">
    <w:name w:val="WW_CharLFO6LVL8"/>
    <w:rsid w:val="005C709F"/>
    <w:rPr>
      <w:rFonts w:ascii="OpenSymbol" w:hAnsi="OpenSymbol" w:cs="OpenSymbol" w:hint="default"/>
    </w:rPr>
  </w:style>
  <w:style w:type="character" w:customStyle="1" w:styleId="WWCharLFO6LVL9">
    <w:name w:val="WW_CharLFO6LVL9"/>
    <w:rsid w:val="005C709F"/>
    <w:rPr>
      <w:rFonts w:ascii="OpenSymbol" w:hAnsi="OpenSymbol" w:cs="OpenSymbol" w:hint="default"/>
    </w:rPr>
  </w:style>
  <w:style w:type="character" w:customStyle="1" w:styleId="WWCharLFO2LVL1">
    <w:name w:val="WW_CharLFO2LVL1"/>
    <w:rsid w:val="005C709F"/>
    <w:rPr>
      <w:rFonts w:ascii="Times New Roman" w:hAnsi="Times New Roman" w:cs="Times New Roman" w:hint="default"/>
      <w:sz w:val="28"/>
      <w:szCs w:val="28"/>
    </w:rPr>
  </w:style>
  <w:style w:type="character" w:customStyle="1" w:styleId="WWCharLFO2LVL2">
    <w:name w:val="WW_CharLFO2LVL2"/>
    <w:rsid w:val="005C709F"/>
    <w:rPr>
      <w:rFonts w:ascii="Times New Roman" w:hAnsi="Times New Roman" w:cs="Times New Roman" w:hint="default"/>
      <w:b/>
      <w:bCs w:val="0"/>
    </w:rPr>
  </w:style>
  <w:style w:type="character" w:customStyle="1" w:styleId="WWCharLFO2LVL3">
    <w:name w:val="WW_CharLFO2LVL3"/>
    <w:rsid w:val="005C709F"/>
    <w:rPr>
      <w:rFonts w:ascii="Times New Roman" w:hAnsi="Times New Roman" w:cs="Times New Roman" w:hint="default"/>
    </w:rPr>
  </w:style>
  <w:style w:type="character" w:customStyle="1" w:styleId="WWCharLFO2LVL4">
    <w:name w:val="WW_CharLFO2LVL4"/>
    <w:rsid w:val="005C709F"/>
    <w:rPr>
      <w:rFonts w:ascii="Times New Roman" w:hAnsi="Times New Roman" w:cs="Times New Roman" w:hint="default"/>
    </w:rPr>
  </w:style>
  <w:style w:type="character" w:customStyle="1" w:styleId="WWCharLFO2LVL5">
    <w:name w:val="WW_CharLFO2LVL5"/>
    <w:rsid w:val="005C709F"/>
    <w:rPr>
      <w:rFonts w:ascii="Times New Roman" w:hAnsi="Times New Roman" w:cs="Times New Roman" w:hint="default"/>
    </w:rPr>
  </w:style>
  <w:style w:type="character" w:customStyle="1" w:styleId="WWCharLFO2LVL6">
    <w:name w:val="WW_CharLFO2LVL6"/>
    <w:rsid w:val="005C709F"/>
    <w:rPr>
      <w:rFonts w:ascii="Times New Roman" w:hAnsi="Times New Roman" w:cs="Times New Roman" w:hint="default"/>
    </w:rPr>
  </w:style>
  <w:style w:type="character" w:customStyle="1" w:styleId="WWCharLFO2LVL7">
    <w:name w:val="WW_CharLFO2LVL7"/>
    <w:rsid w:val="005C709F"/>
    <w:rPr>
      <w:rFonts w:ascii="Times New Roman" w:hAnsi="Times New Roman" w:cs="Times New Roman" w:hint="default"/>
    </w:rPr>
  </w:style>
  <w:style w:type="character" w:customStyle="1" w:styleId="WWCharLFO2LVL8">
    <w:name w:val="WW_CharLFO2LVL8"/>
    <w:rsid w:val="005C709F"/>
    <w:rPr>
      <w:rFonts w:ascii="Times New Roman" w:hAnsi="Times New Roman" w:cs="Times New Roman" w:hint="default"/>
    </w:rPr>
  </w:style>
  <w:style w:type="character" w:customStyle="1" w:styleId="WWCharLFO2LVL9">
    <w:name w:val="WW_CharLFO2LVL9"/>
    <w:rsid w:val="005C709F"/>
    <w:rPr>
      <w:rFonts w:ascii="Times New Roman" w:hAnsi="Times New Roman" w:cs="Times New Roman" w:hint="default"/>
    </w:rPr>
  </w:style>
  <w:style w:type="character" w:customStyle="1" w:styleId="WWCharLFO10LVL1">
    <w:name w:val="WW_CharLFO10LVL1"/>
    <w:rsid w:val="005C709F"/>
    <w:rPr>
      <w:rFonts w:ascii="Symbol" w:hAnsi="Symbol" w:cs="OpenSymbol" w:hint="default"/>
    </w:rPr>
  </w:style>
  <w:style w:type="character" w:customStyle="1" w:styleId="WWCharLFO10LVL2">
    <w:name w:val="WW_CharLFO10LVL2"/>
    <w:rsid w:val="005C709F"/>
    <w:rPr>
      <w:rFonts w:ascii="Symbol" w:hAnsi="Symbol" w:cs="OpenSymbol" w:hint="default"/>
    </w:rPr>
  </w:style>
  <w:style w:type="character" w:customStyle="1" w:styleId="WWCharLFO10LVL3">
    <w:name w:val="WW_CharLFO10LVL3"/>
    <w:rsid w:val="005C709F"/>
    <w:rPr>
      <w:rFonts w:ascii="Symbol" w:hAnsi="Symbol" w:cs="OpenSymbol" w:hint="default"/>
    </w:rPr>
  </w:style>
  <w:style w:type="character" w:customStyle="1" w:styleId="WWCharLFO10LVL4">
    <w:name w:val="WW_CharLFO10LVL4"/>
    <w:rsid w:val="005C709F"/>
    <w:rPr>
      <w:rFonts w:ascii="Symbol" w:hAnsi="Symbol" w:cs="OpenSymbol" w:hint="default"/>
    </w:rPr>
  </w:style>
  <w:style w:type="character" w:customStyle="1" w:styleId="WWCharLFO10LVL5">
    <w:name w:val="WW_CharLFO10LVL5"/>
    <w:rsid w:val="005C709F"/>
    <w:rPr>
      <w:rFonts w:ascii="Symbol" w:hAnsi="Symbol" w:cs="OpenSymbol" w:hint="default"/>
    </w:rPr>
  </w:style>
  <w:style w:type="character" w:customStyle="1" w:styleId="WWCharLFO10LVL6">
    <w:name w:val="WW_CharLFO10LVL6"/>
    <w:rsid w:val="005C709F"/>
    <w:rPr>
      <w:rFonts w:ascii="Symbol" w:hAnsi="Symbol" w:cs="OpenSymbol" w:hint="default"/>
    </w:rPr>
  </w:style>
  <w:style w:type="character" w:customStyle="1" w:styleId="WWCharLFO10LVL7">
    <w:name w:val="WW_CharLFO10LVL7"/>
    <w:rsid w:val="005C709F"/>
    <w:rPr>
      <w:rFonts w:ascii="Symbol" w:hAnsi="Symbol" w:cs="OpenSymbol" w:hint="default"/>
    </w:rPr>
  </w:style>
  <w:style w:type="character" w:customStyle="1" w:styleId="WWCharLFO10LVL8">
    <w:name w:val="WW_CharLFO10LVL8"/>
    <w:rsid w:val="005C709F"/>
    <w:rPr>
      <w:rFonts w:ascii="Symbol" w:hAnsi="Symbol" w:cs="OpenSymbol" w:hint="default"/>
    </w:rPr>
  </w:style>
  <w:style w:type="character" w:customStyle="1" w:styleId="WWCharLFO10LVL9">
    <w:name w:val="WW_CharLFO10LVL9"/>
    <w:rsid w:val="005C709F"/>
    <w:rPr>
      <w:rFonts w:ascii="Symbol" w:hAnsi="Symbol" w:cs="OpenSymbol" w:hint="default"/>
    </w:rPr>
  </w:style>
  <w:style w:type="character" w:customStyle="1" w:styleId="WWCharLFO12LVL1">
    <w:name w:val="WW_CharLFO12LVL1"/>
    <w:rsid w:val="005C709F"/>
    <w:rPr>
      <w:rFonts w:ascii="Symbol" w:hAnsi="Symbol" w:cs="OpenSymbol" w:hint="default"/>
    </w:rPr>
  </w:style>
  <w:style w:type="character" w:customStyle="1" w:styleId="WWCharLFO12LVL2">
    <w:name w:val="WW_CharLFO12LVL2"/>
    <w:rsid w:val="005C709F"/>
    <w:rPr>
      <w:rFonts w:ascii="Symbol" w:hAnsi="Symbol" w:cs="OpenSymbol" w:hint="default"/>
    </w:rPr>
  </w:style>
  <w:style w:type="character" w:customStyle="1" w:styleId="WWCharLFO12LVL3">
    <w:name w:val="WW_CharLFO12LVL3"/>
    <w:rsid w:val="005C709F"/>
    <w:rPr>
      <w:rFonts w:ascii="Symbol" w:hAnsi="Symbol" w:cs="OpenSymbol" w:hint="default"/>
    </w:rPr>
  </w:style>
  <w:style w:type="character" w:customStyle="1" w:styleId="WWCharLFO12LVL4">
    <w:name w:val="WW_CharLFO12LVL4"/>
    <w:rsid w:val="005C709F"/>
    <w:rPr>
      <w:rFonts w:ascii="Symbol" w:hAnsi="Symbol" w:cs="OpenSymbol" w:hint="default"/>
    </w:rPr>
  </w:style>
  <w:style w:type="character" w:customStyle="1" w:styleId="WWCharLFO12LVL5">
    <w:name w:val="WW_CharLFO12LVL5"/>
    <w:rsid w:val="005C709F"/>
    <w:rPr>
      <w:rFonts w:ascii="Symbol" w:hAnsi="Symbol" w:cs="OpenSymbol" w:hint="default"/>
    </w:rPr>
  </w:style>
  <w:style w:type="character" w:customStyle="1" w:styleId="WWCharLFO12LVL6">
    <w:name w:val="WW_CharLFO12LVL6"/>
    <w:rsid w:val="005C709F"/>
    <w:rPr>
      <w:rFonts w:ascii="Symbol" w:hAnsi="Symbol" w:cs="OpenSymbol" w:hint="default"/>
    </w:rPr>
  </w:style>
  <w:style w:type="character" w:customStyle="1" w:styleId="WWCharLFO12LVL7">
    <w:name w:val="WW_CharLFO12LVL7"/>
    <w:rsid w:val="005C709F"/>
    <w:rPr>
      <w:rFonts w:ascii="Symbol" w:hAnsi="Symbol" w:cs="OpenSymbol" w:hint="default"/>
    </w:rPr>
  </w:style>
  <w:style w:type="character" w:customStyle="1" w:styleId="WWCharLFO12LVL8">
    <w:name w:val="WW_CharLFO12LVL8"/>
    <w:rsid w:val="005C709F"/>
    <w:rPr>
      <w:rFonts w:ascii="Symbol" w:hAnsi="Symbol" w:cs="OpenSymbol" w:hint="default"/>
    </w:rPr>
  </w:style>
  <w:style w:type="character" w:customStyle="1" w:styleId="WWCharLFO12LVL9">
    <w:name w:val="WW_CharLFO12LVL9"/>
    <w:rsid w:val="005C709F"/>
    <w:rPr>
      <w:rFonts w:ascii="Symbol" w:hAnsi="Symbol" w:cs="OpenSymbol" w:hint="default"/>
    </w:rPr>
  </w:style>
  <w:style w:type="character" w:customStyle="1" w:styleId="forminfo">
    <w:name w:val="forminfo"/>
    <w:rsid w:val="005C709F"/>
  </w:style>
  <w:style w:type="character" w:customStyle="1" w:styleId="32">
    <w:name w:val="Основной шрифт абзаца3"/>
    <w:rsid w:val="005C709F"/>
  </w:style>
  <w:style w:type="character" w:customStyle="1" w:styleId="WW8Num3z8">
    <w:name w:val="WW8Num3z8"/>
    <w:rsid w:val="005C709F"/>
  </w:style>
  <w:style w:type="character" w:customStyle="1" w:styleId="af9">
    <w:name w:val="Текст_Обычный"/>
    <w:uiPriority w:val="1"/>
    <w:qFormat/>
    <w:rsid w:val="005C709F"/>
  </w:style>
  <w:style w:type="paragraph" w:styleId="33">
    <w:name w:val="toc 3"/>
    <w:basedOn w:val="17"/>
    <w:autoRedefine/>
    <w:uiPriority w:val="39"/>
    <w:unhideWhenUsed/>
    <w:rsid w:val="005C709F"/>
    <w:pPr>
      <w:tabs>
        <w:tab w:val="right" w:leader="dot" w:pos="9859"/>
      </w:tabs>
      <w:spacing w:after="0" w:line="360" w:lineRule="auto"/>
      <w:ind w:left="566"/>
    </w:pPr>
    <w:rPr>
      <w:rFonts w:ascii="Times New Roman" w:hAnsi="Times New Roman" w:cs="Times New Roman"/>
      <w:sz w:val="28"/>
    </w:rPr>
  </w:style>
  <w:style w:type="paragraph" w:styleId="26">
    <w:name w:val="toc 2"/>
    <w:basedOn w:val="17"/>
    <w:autoRedefine/>
    <w:uiPriority w:val="39"/>
    <w:unhideWhenUsed/>
    <w:rsid w:val="005C709F"/>
    <w:pPr>
      <w:tabs>
        <w:tab w:val="right" w:leader="dot" w:pos="10142"/>
      </w:tabs>
      <w:spacing w:line="360" w:lineRule="auto"/>
      <w:ind w:left="283"/>
    </w:pPr>
    <w:rPr>
      <w:rFonts w:ascii="Times New Roman" w:hAnsi="Times New Roman" w:cs="Times New Roman"/>
      <w:sz w:val="28"/>
    </w:rPr>
  </w:style>
  <w:style w:type="paragraph" w:styleId="1f3">
    <w:name w:val="toc 1"/>
    <w:basedOn w:val="17"/>
    <w:autoRedefine/>
    <w:uiPriority w:val="39"/>
    <w:semiHidden/>
    <w:unhideWhenUsed/>
    <w:rsid w:val="005C709F"/>
    <w:pPr>
      <w:tabs>
        <w:tab w:val="right" w:leader="dot" w:pos="10425"/>
      </w:tabs>
      <w:spacing w:line="100" w:lineRule="atLeast"/>
    </w:pPr>
    <w:rPr>
      <w:rFonts w:ascii="Times New Roman" w:hAnsi="Times New Roman" w:cs="Times New Roman"/>
      <w:sz w:val="28"/>
    </w:rPr>
  </w:style>
  <w:style w:type="paragraph" w:customStyle="1" w:styleId="ConsPlusNormal">
    <w:name w:val="ConsPlusNormal"/>
    <w:link w:val="ConsPlusNormal0"/>
    <w:qFormat/>
    <w:rsid w:val="00A45D73"/>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ConsPlusNormal0">
    <w:name w:val="ConsPlusNormal Знак"/>
    <w:link w:val="ConsPlusNormal"/>
    <w:rsid w:val="00A45D73"/>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83412">
      <w:bodyDiv w:val="1"/>
      <w:marLeft w:val="0"/>
      <w:marRight w:val="0"/>
      <w:marTop w:val="0"/>
      <w:marBottom w:val="0"/>
      <w:divBdr>
        <w:top w:val="none" w:sz="0" w:space="0" w:color="auto"/>
        <w:left w:val="none" w:sz="0" w:space="0" w:color="auto"/>
        <w:bottom w:val="none" w:sz="0" w:space="0" w:color="auto"/>
        <w:right w:val="none" w:sz="0" w:space="0" w:color="auto"/>
      </w:divBdr>
    </w:div>
    <w:div w:id="207110510">
      <w:bodyDiv w:val="1"/>
      <w:marLeft w:val="0"/>
      <w:marRight w:val="0"/>
      <w:marTop w:val="0"/>
      <w:marBottom w:val="0"/>
      <w:divBdr>
        <w:top w:val="none" w:sz="0" w:space="0" w:color="auto"/>
        <w:left w:val="none" w:sz="0" w:space="0" w:color="auto"/>
        <w:bottom w:val="none" w:sz="0" w:space="0" w:color="auto"/>
        <w:right w:val="none" w:sz="0" w:space="0" w:color="auto"/>
      </w:divBdr>
    </w:div>
    <w:div w:id="315064245">
      <w:bodyDiv w:val="1"/>
      <w:marLeft w:val="0"/>
      <w:marRight w:val="0"/>
      <w:marTop w:val="0"/>
      <w:marBottom w:val="0"/>
      <w:divBdr>
        <w:top w:val="none" w:sz="0" w:space="0" w:color="auto"/>
        <w:left w:val="none" w:sz="0" w:space="0" w:color="auto"/>
        <w:bottom w:val="none" w:sz="0" w:space="0" w:color="auto"/>
        <w:right w:val="none" w:sz="0" w:space="0" w:color="auto"/>
      </w:divBdr>
    </w:div>
    <w:div w:id="336346994">
      <w:bodyDiv w:val="1"/>
      <w:marLeft w:val="0"/>
      <w:marRight w:val="0"/>
      <w:marTop w:val="0"/>
      <w:marBottom w:val="0"/>
      <w:divBdr>
        <w:top w:val="none" w:sz="0" w:space="0" w:color="auto"/>
        <w:left w:val="none" w:sz="0" w:space="0" w:color="auto"/>
        <w:bottom w:val="none" w:sz="0" w:space="0" w:color="auto"/>
        <w:right w:val="none" w:sz="0" w:space="0" w:color="auto"/>
      </w:divBdr>
    </w:div>
    <w:div w:id="345911324">
      <w:bodyDiv w:val="1"/>
      <w:marLeft w:val="0"/>
      <w:marRight w:val="0"/>
      <w:marTop w:val="0"/>
      <w:marBottom w:val="0"/>
      <w:divBdr>
        <w:top w:val="none" w:sz="0" w:space="0" w:color="auto"/>
        <w:left w:val="none" w:sz="0" w:space="0" w:color="auto"/>
        <w:bottom w:val="none" w:sz="0" w:space="0" w:color="auto"/>
        <w:right w:val="none" w:sz="0" w:space="0" w:color="auto"/>
      </w:divBdr>
    </w:div>
    <w:div w:id="359934899">
      <w:bodyDiv w:val="1"/>
      <w:marLeft w:val="0"/>
      <w:marRight w:val="0"/>
      <w:marTop w:val="0"/>
      <w:marBottom w:val="0"/>
      <w:divBdr>
        <w:top w:val="none" w:sz="0" w:space="0" w:color="auto"/>
        <w:left w:val="none" w:sz="0" w:space="0" w:color="auto"/>
        <w:bottom w:val="none" w:sz="0" w:space="0" w:color="auto"/>
        <w:right w:val="none" w:sz="0" w:space="0" w:color="auto"/>
      </w:divBdr>
    </w:div>
    <w:div w:id="468285302">
      <w:bodyDiv w:val="1"/>
      <w:marLeft w:val="0"/>
      <w:marRight w:val="0"/>
      <w:marTop w:val="0"/>
      <w:marBottom w:val="0"/>
      <w:divBdr>
        <w:top w:val="none" w:sz="0" w:space="0" w:color="auto"/>
        <w:left w:val="none" w:sz="0" w:space="0" w:color="auto"/>
        <w:bottom w:val="none" w:sz="0" w:space="0" w:color="auto"/>
        <w:right w:val="none" w:sz="0" w:space="0" w:color="auto"/>
      </w:divBdr>
    </w:div>
    <w:div w:id="497354437">
      <w:bodyDiv w:val="1"/>
      <w:marLeft w:val="0"/>
      <w:marRight w:val="0"/>
      <w:marTop w:val="0"/>
      <w:marBottom w:val="0"/>
      <w:divBdr>
        <w:top w:val="none" w:sz="0" w:space="0" w:color="auto"/>
        <w:left w:val="none" w:sz="0" w:space="0" w:color="auto"/>
        <w:bottom w:val="none" w:sz="0" w:space="0" w:color="auto"/>
        <w:right w:val="none" w:sz="0" w:space="0" w:color="auto"/>
      </w:divBdr>
    </w:div>
    <w:div w:id="562065908">
      <w:bodyDiv w:val="1"/>
      <w:marLeft w:val="0"/>
      <w:marRight w:val="0"/>
      <w:marTop w:val="0"/>
      <w:marBottom w:val="0"/>
      <w:divBdr>
        <w:top w:val="none" w:sz="0" w:space="0" w:color="auto"/>
        <w:left w:val="none" w:sz="0" w:space="0" w:color="auto"/>
        <w:bottom w:val="none" w:sz="0" w:space="0" w:color="auto"/>
        <w:right w:val="none" w:sz="0" w:space="0" w:color="auto"/>
      </w:divBdr>
    </w:div>
    <w:div w:id="681126986">
      <w:bodyDiv w:val="1"/>
      <w:marLeft w:val="0"/>
      <w:marRight w:val="0"/>
      <w:marTop w:val="0"/>
      <w:marBottom w:val="0"/>
      <w:divBdr>
        <w:top w:val="none" w:sz="0" w:space="0" w:color="auto"/>
        <w:left w:val="none" w:sz="0" w:space="0" w:color="auto"/>
        <w:bottom w:val="none" w:sz="0" w:space="0" w:color="auto"/>
        <w:right w:val="none" w:sz="0" w:space="0" w:color="auto"/>
      </w:divBdr>
    </w:div>
    <w:div w:id="870190256">
      <w:bodyDiv w:val="1"/>
      <w:marLeft w:val="0"/>
      <w:marRight w:val="0"/>
      <w:marTop w:val="0"/>
      <w:marBottom w:val="0"/>
      <w:divBdr>
        <w:top w:val="none" w:sz="0" w:space="0" w:color="auto"/>
        <w:left w:val="none" w:sz="0" w:space="0" w:color="auto"/>
        <w:bottom w:val="none" w:sz="0" w:space="0" w:color="auto"/>
        <w:right w:val="none" w:sz="0" w:space="0" w:color="auto"/>
      </w:divBdr>
    </w:div>
    <w:div w:id="921833071">
      <w:bodyDiv w:val="1"/>
      <w:marLeft w:val="0"/>
      <w:marRight w:val="0"/>
      <w:marTop w:val="0"/>
      <w:marBottom w:val="0"/>
      <w:divBdr>
        <w:top w:val="none" w:sz="0" w:space="0" w:color="auto"/>
        <w:left w:val="none" w:sz="0" w:space="0" w:color="auto"/>
        <w:bottom w:val="none" w:sz="0" w:space="0" w:color="auto"/>
        <w:right w:val="none" w:sz="0" w:space="0" w:color="auto"/>
      </w:divBdr>
    </w:div>
    <w:div w:id="933439917">
      <w:bodyDiv w:val="1"/>
      <w:marLeft w:val="0"/>
      <w:marRight w:val="0"/>
      <w:marTop w:val="0"/>
      <w:marBottom w:val="0"/>
      <w:divBdr>
        <w:top w:val="none" w:sz="0" w:space="0" w:color="auto"/>
        <w:left w:val="none" w:sz="0" w:space="0" w:color="auto"/>
        <w:bottom w:val="none" w:sz="0" w:space="0" w:color="auto"/>
        <w:right w:val="none" w:sz="0" w:space="0" w:color="auto"/>
      </w:divBdr>
    </w:div>
    <w:div w:id="1015350888">
      <w:bodyDiv w:val="1"/>
      <w:marLeft w:val="0"/>
      <w:marRight w:val="0"/>
      <w:marTop w:val="0"/>
      <w:marBottom w:val="0"/>
      <w:divBdr>
        <w:top w:val="none" w:sz="0" w:space="0" w:color="auto"/>
        <w:left w:val="none" w:sz="0" w:space="0" w:color="auto"/>
        <w:bottom w:val="none" w:sz="0" w:space="0" w:color="auto"/>
        <w:right w:val="none" w:sz="0" w:space="0" w:color="auto"/>
      </w:divBdr>
    </w:div>
    <w:div w:id="1231886249">
      <w:bodyDiv w:val="1"/>
      <w:marLeft w:val="0"/>
      <w:marRight w:val="0"/>
      <w:marTop w:val="0"/>
      <w:marBottom w:val="0"/>
      <w:divBdr>
        <w:top w:val="none" w:sz="0" w:space="0" w:color="auto"/>
        <w:left w:val="none" w:sz="0" w:space="0" w:color="auto"/>
        <w:bottom w:val="none" w:sz="0" w:space="0" w:color="auto"/>
        <w:right w:val="none" w:sz="0" w:space="0" w:color="auto"/>
      </w:divBdr>
    </w:div>
    <w:div w:id="1387876823">
      <w:bodyDiv w:val="1"/>
      <w:marLeft w:val="0"/>
      <w:marRight w:val="0"/>
      <w:marTop w:val="0"/>
      <w:marBottom w:val="0"/>
      <w:divBdr>
        <w:top w:val="none" w:sz="0" w:space="0" w:color="auto"/>
        <w:left w:val="none" w:sz="0" w:space="0" w:color="auto"/>
        <w:bottom w:val="none" w:sz="0" w:space="0" w:color="auto"/>
        <w:right w:val="none" w:sz="0" w:space="0" w:color="auto"/>
      </w:divBdr>
    </w:div>
    <w:div w:id="1569029271">
      <w:bodyDiv w:val="1"/>
      <w:marLeft w:val="0"/>
      <w:marRight w:val="0"/>
      <w:marTop w:val="0"/>
      <w:marBottom w:val="0"/>
      <w:divBdr>
        <w:top w:val="none" w:sz="0" w:space="0" w:color="auto"/>
        <w:left w:val="none" w:sz="0" w:space="0" w:color="auto"/>
        <w:bottom w:val="none" w:sz="0" w:space="0" w:color="auto"/>
        <w:right w:val="none" w:sz="0" w:space="0" w:color="auto"/>
      </w:divBdr>
    </w:div>
    <w:div w:id="1610698940">
      <w:bodyDiv w:val="1"/>
      <w:marLeft w:val="0"/>
      <w:marRight w:val="0"/>
      <w:marTop w:val="0"/>
      <w:marBottom w:val="0"/>
      <w:divBdr>
        <w:top w:val="none" w:sz="0" w:space="0" w:color="auto"/>
        <w:left w:val="none" w:sz="0" w:space="0" w:color="auto"/>
        <w:bottom w:val="none" w:sz="0" w:space="0" w:color="auto"/>
        <w:right w:val="none" w:sz="0" w:space="0" w:color="auto"/>
      </w:divBdr>
    </w:div>
    <w:div w:id="1656572585">
      <w:bodyDiv w:val="1"/>
      <w:marLeft w:val="0"/>
      <w:marRight w:val="0"/>
      <w:marTop w:val="0"/>
      <w:marBottom w:val="0"/>
      <w:divBdr>
        <w:top w:val="none" w:sz="0" w:space="0" w:color="auto"/>
        <w:left w:val="none" w:sz="0" w:space="0" w:color="auto"/>
        <w:bottom w:val="none" w:sz="0" w:space="0" w:color="auto"/>
        <w:right w:val="none" w:sz="0" w:space="0" w:color="auto"/>
      </w:divBdr>
    </w:div>
    <w:div w:id="1775204773">
      <w:bodyDiv w:val="1"/>
      <w:marLeft w:val="0"/>
      <w:marRight w:val="0"/>
      <w:marTop w:val="0"/>
      <w:marBottom w:val="0"/>
      <w:divBdr>
        <w:top w:val="none" w:sz="0" w:space="0" w:color="auto"/>
        <w:left w:val="none" w:sz="0" w:space="0" w:color="auto"/>
        <w:bottom w:val="none" w:sz="0" w:space="0" w:color="auto"/>
        <w:right w:val="none" w:sz="0" w:space="0" w:color="auto"/>
      </w:divBdr>
    </w:div>
    <w:div w:id="1855800558">
      <w:bodyDiv w:val="1"/>
      <w:marLeft w:val="0"/>
      <w:marRight w:val="0"/>
      <w:marTop w:val="0"/>
      <w:marBottom w:val="0"/>
      <w:divBdr>
        <w:top w:val="none" w:sz="0" w:space="0" w:color="auto"/>
        <w:left w:val="none" w:sz="0" w:space="0" w:color="auto"/>
        <w:bottom w:val="none" w:sz="0" w:space="0" w:color="auto"/>
        <w:right w:val="none" w:sz="0" w:space="0" w:color="auto"/>
      </w:divBdr>
    </w:div>
    <w:div w:id="195147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1055;&#1050;&#1056;\&#1055;&#1050;&#1056;\47%20&#1051;&#1077;&#1085;&#1080;&#1085;&#1075;&#1088;&#1072;&#1076;&#1089;&#1082;&#1072;&#1103;%20&#1086;&#1073;&#1083;&#1072;&#1089;&#1090;&#1100;\&#1058;&#1089;&#1085;&#1077;&#1085;&#1089;&#1082;&#1080;&#1081;%20&#1088;&#1072;&#1081;&#1086;&#1085;\&#1064;&#1072;&#1087;&#1082;&#1080;&#1085;&#1089;&#1082;&#1086;&#1077;%20&#1057;&#1055;\&#1088;&#1072;&#1089;&#1095;&#1077;&#1090;&#1099;%20&#1074;&#1086;&#1076;&#1086;&#1089;&#1085;&#1072;&#1073;&#1078;&#1077;&#1085;&#1080;&#1103;\&#1074;&#1086;&#1076;&#1086;&#1089;&#1085;&#1072;&#1073;&#1078;&#1077;&#1085;&#1080;&#1077;%20&#1080;%20&#1074;&#1086;&#1076;&#1086;&#1086;&#1090;&#1074;&#1077;&#1076;&#1077;&#1085;&#1080;&#107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60"/>
      <c:rAngAx val="0"/>
      <c:perspective val="30"/>
    </c:view3D>
    <c:floor>
      <c:thickness val="0"/>
    </c:floor>
    <c:sideWall>
      <c:thickness val="0"/>
    </c:sideWall>
    <c:backWall>
      <c:thickness val="0"/>
    </c:backWall>
    <c:plotArea>
      <c:layout>
        <c:manualLayout>
          <c:layoutTarget val="inner"/>
          <c:xMode val="edge"/>
          <c:yMode val="edge"/>
          <c:x val="7.0167259606467816E-2"/>
          <c:y val="0.18639328269806982"/>
          <c:w val="0.56050161021092915"/>
          <c:h val="0.62721343460386025"/>
        </c:manualLayout>
      </c:layout>
      <c:pie3DChart>
        <c:varyColors val="1"/>
        <c:ser>
          <c:idx val="0"/>
          <c:order val="0"/>
          <c:dPt>
            <c:idx val="1"/>
            <c:bubble3D val="0"/>
            <c:extLst xmlns:c16r2="http://schemas.microsoft.com/office/drawing/2015/06/chart">
              <c:ext xmlns:c16="http://schemas.microsoft.com/office/drawing/2014/chart" uri="{C3380CC4-5D6E-409C-BE32-E72D297353CC}">
                <c16:uniqueId val="{00000000-3199-4EC9-B2F0-72520DBDC270}"/>
              </c:ext>
            </c:extLst>
          </c:dPt>
          <c:dPt>
            <c:idx val="2"/>
            <c:bubble3D val="0"/>
            <c:extLst xmlns:c16r2="http://schemas.microsoft.com/office/drawing/2015/06/chart">
              <c:ext xmlns:c16="http://schemas.microsoft.com/office/drawing/2014/chart" uri="{C3380CC4-5D6E-409C-BE32-E72D297353CC}">
                <c16:uniqueId val="{00000001-3199-4EC9-B2F0-72520DBDC270}"/>
              </c:ext>
            </c:extLst>
          </c:dPt>
          <c:dLbls>
            <c:dLbl>
              <c:idx val="0"/>
              <c:layout>
                <c:manualLayout>
                  <c:x val="3.888888888888889E-2"/>
                  <c:y val="6.169001496104292E-2"/>
                </c:manualLayout>
              </c:layout>
              <c:tx>
                <c:rich>
                  <a:bodyPr/>
                  <a:lstStyle/>
                  <a:p>
                    <a:r>
                      <a:rPr lang="ru-RU"/>
                      <a:t>90 </a:t>
                    </a:r>
                    <a:r>
                      <a:rPr lang="en-US"/>
                      <a:t>%</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199-4EC9-B2F0-72520DBDC270}"/>
                </c:ext>
              </c:extLst>
            </c:dLbl>
            <c:dLbl>
              <c:idx val="1"/>
              <c:layout>
                <c:manualLayout>
                  <c:x val="-3.0555555555555582E-2"/>
                  <c:y val="6.16900149610429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199-4EC9-B2F0-72520DBDC270}"/>
                </c:ext>
              </c:extLst>
            </c:dLbl>
            <c:dLbl>
              <c:idx val="2"/>
              <c:layout>
                <c:manualLayout>
                  <c:x val="-4.1666666666666678E-2"/>
                  <c:y val="-2.6438577840447019E-2"/>
                </c:manualLayout>
              </c:layout>
              <c:tx>
                <c:rich>
                  <a:bodyPr/>
                  <a:lstStyle/>
                  <a:p>
                    <a:r>
                      <a:rPr lang="ru-RU"/>
                      <a:t>7</a:t>
                    </a:r>
                    <a:r>
                      <a:rPr lang="ru-RU" baseline="0"/>
                      <a:t> </a:t>
                    </a:r>
                    <a:r>
                      <a:rPr lang="en-US"/>
                      <a:t>%</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99-4EC9-B2F0-72520DBDC270}"/>
                </c:ext>
              </c:extLst>
            </c:dLbl>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'1,3,2'!$C$32:$C$34</c:f>
              <c:strCache>
                <c:ptCount val="3"/>
                <c:pt idx="0">
                  <c:v>населению</c:v>
                </c:pt>
                <c:pt idx="1">
                  <c:v>бюджетные организации</c:v>
                </c:pt>
                <c:pt idx="2">
                  <c:v>прочим организациям</c:v>
                </c:pt>
              </c:strCache>
            </c:strRef>
          </c:cat>
          <c:val>
            <c:numRef>
              <c:f>'1,3,2'!$E$32:$E$34</c:f>
              <c:numCache>
                <c:formatCode>General</c:formatCode>
                <c:ptCount val="3"/>
                <c:pt idx="0">
                  <c:v>2.6619999999999999</c:v>
                </c:pt>
                <c:pt idx="1">
                  <c:v>0.1331</c:v>
                </c:pt>
                <c:pt idx="2">
                  <c:v>1.2549000000000001</c:v>
                </c:pt>
              </c:numCache>
            </c:numRef>
          </c:val>
          <c:extLst xmlns:c16r2="http://schemas.microsoft.com/office/drawing/2015/06/chart">
            <c:ext xmlns:c16="http://schemas.microsoft.com/office/drawing/2014/chart" uri="{C3380CC4-5D6E-409C-BE32-E72D297353CC}">
              <c16:uniqueId val="{00000003-3199-4EC9-B2F0-72520DBDC270}"/>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0.6868</cdr:x>
      <cdr:y>0.72441</cdr:y>
    </cdr:from>
    <cdr:to>
      <cdr:x>0.69925</cdr:x>
      <cdr:y>0.77876</cdr:y>
    </cdr:to>
    <cdr:sp macro="" textlink="">
      <cdr:nvSpPr>
        <cdr:cNvPr id="5" name="Прямоугольник 4"/>
        <cdr:cNvSpPr/>
      </cdr:nvSpPr>
      <cdr:spPr>
        <a:xfrm xmlns:a="http://schemas.openxmlformats.org/drawingml/2006/main">
          <a:off x="4073347" y="1039594"/>
          <a:ext cx="73838" cy="78006"/>
        </a:xfrm>
        <a:prstGeom xmlns:a="http://schemas.openxmlformats.org/drawingml/2006/main" prst="rect">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0.6863</cdr:x>
      <cdr:y>0.20796</cdr:y>
    </cdr:from>
    <cdr:to>
      <cdr:x>0.69925</cdr:x>
      <cdr:y>0.26106</cdr:y>
    </cdr:to>
    <cdr:sp macro="" textlink="">
      <cdr:nvSpPr>
        <cdr:cNvPr id="6" name="Прямоугольник 5"/>
        <cdr:cNvSpPr/>
      </cdr:nvSpPr>
      <cdr:spPr>
        <a:xfrm xmlns:a="http://schemas.openxmlformats.org/drawingml/2006/main" flipH="1">
          <a:off x="4070349" y="298450"/>
          <a:ext cx="76835" cy="76200"/>
        </a:xfrm>
        <a:prstGeom xmlns:a="http://schemas.openxmlformats.org/drawingml/2006/main" prst="rect">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6EA16-B669-4A47-B280-79239C22D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17476</Words>
  <Characters>99617</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1663</dc:creator>
  <cp:lastModifiedBy>User</cp:lastModifiedBy>
  <cp:revision>2</cp:revision>
  <cp:lastPrinted>2023-12-05T11:23:00Z</cp:lastPrinted>
  <dcterms:created xsi:type="dcterms:W3CDTF">2023-12-05T12:27:00Z</dcterms:created>
  <dcterms:modified xsi:type="dcterms:W3CDTF">2023-12-05T12:27:00Z</dcterms:modified>
</cp:coreProperties>
</file>